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7B90" w:rsidRDefault="00047B90">
      <w:pPr>
        <w:jc w:val="center"/>
        <w:rPr>
          <w:rFonts w:ascii="Verdana" w:hAnsi="Verdana" w:cs="Verdana"/>
          <w:b/>
          <w:shd w:val="clear" w:color="auto" w:fill="FFFF00"/>
        </w:rPr>
      </w:pPr>
      <w:bookmarkStart w:id="0" w:name="_GoBack"/>
      <w:bookmarkEnd w:id="0"/>
    </w:p>
    <w:tbl>
      <w:tblPr>
        <w:tblW w:w="0" w:type="auto"/>
        <w:tblInd w:w="-40" w:type="dxa"/>
        <w:tblLayout w:type="fixed"/>
        <w:tblCellMar>
          <w:left w:w="70" w:type="dxa"/>
          <w:right w:w="70" w:type="dxa"/>
        </w:tblCellMar>
        <w:tblLook w:val="0000"/>
      </w:tblPr>
      <w:tblGrid>
        <w:gridCol w:w="7730"/>
        <w:gridCol w:w="1455"/>
      </w:tblGrid>
      <w:tr w:rsidR="00047B90">
        <w:tc>
          <w:tcPr>
            <w:tcW w:w="7730" w:type="dxa"/>
            <w:tcBorders>
              <w:top w:val="single" w:sz="4" w:space="0" w:color="000000"/>
              <w:left w:val="single" w:sz="4" w:space="0" w:color="000000"/>
              <w:bottom w:val="single" w:sz="4" w:space="0" w:color="000000"/>
            </w:tcBorders>
            <w:shd w:val="clear" w:color="auto" w:fill="auto"/>
            <w:vAlign w:val="center"/>
          </w:tcPr>
          <w:p w:rsidR="00047B90" w:rsidRDefault="00047B90">
            <w:pPr>
              <w:pStyle w:val="Titre5"/>
              <w:tabs>
                <w:tab w:val="left" w:pos="0"/>
              </w:tabs>
              <w:snapToGrid w:val="0"/>
            </w:pPr>
          </w:p>
          <w:p w:rsidR="00047B90" w:rsidRDefault="00047B90">
            <w:pPr>
              <w:pStyle w:val="Titre5"/>
              <w:tabs>
                <w:tab w:val="left" w:pos="0"/>
              </w:tabs>
              <w:rPr>
                <w:sz w:val="24"/>
              </w:rPr>
            </w:pPr>
          </w:p>
          <w:p w:rsidR="00047B90" w:rsidRDefault="00987298">
            <w:pPr>
              <w:pStyle w:val="Titre4"/>
              <w:tabs>
                <w:tab w:val="left" w:pos="0"/>
              </w:tabs>
              <w:jc w:val="center"/>
              <w:rPr>
                <w:sz w:val="24"/>
              </w:rPr>
            </w:pPr>
            <w:r>
              <w:rPr>
                <w:sz w:val="24"/>
              </w:rPr>
              <w:t xml:space="preserve">FORMULAIRE SIMPLIFIE D’EVALUATION </w:t>
            </w:r>
          </w:p>
          <w:p w:rsidR="00047B90" w:rsidRDefault="00987298">
            <w:pPr>
              <w:pStyle w:val="Titre4"/>
              <w:tabs>
                <w:tab w:val="left" w:pos="0"/>
              </w:tabs>
              <w:jc w:val="center"/>
              <w:rPr>
                <w:caps/>
              </w:rPr>
            </w:pPr>
            <w:r>
              <w:rPr>
                <w:sz w:val="24"/>
              </w:rPr>
              <w:t>DES INCIDENCES NATURA 2000</w:t>
            </w:r>
          </w:p>
          <w:p w:rsidR="00047B90" w:rsidRDefault="00987298">
            <w:pPr>
              <w:jc w:val="center"/>
            </w:pPr>
            <w:r>
              <w:rPr>
                <w:rFonts w:ascii="Verdana" w:hAnsi="Verdana" w:cs="Verdana"/>
                <w:b/>
                <w:caps/>
              </w:rPr>
              <w:t>Pour les manifestations nautiques</w:t>
            </w:r>
          </w:p>
          <w:p w:rsidR="00047B90" w:rsidRDefault="00047B90"/>
          <w:p w:rsidR="00047B90" w:rsidRDefault="00047B90">
            <w:pPr>
              <w:pStyle w:val="Titre4"/>
              <w:tabs>
                <w:tab w:val="left" w:pos="0"/>
              </w:tabs>
            </w:pP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047B90">
            <w:pPr>
              <w:snapToGrid w:val="0"/>
              <w:jc w:val="center"/>
              <w:rPr>
                <w:rFonts w:ascii="Verdana" w:hAnsi="Verdana" w:cs="Verdana"/>
                <w:b/>
                <w:shd w:val="clear" w:color="auto" w:fill="FFFF00"/>
              </w:rPr>
            </w:pPr>
          </w:p>
          <w:p w:rsidR="00047B90" w:rsidRDefault="006E5F45">
            <w:pPr>
              <w:jc w:val="center"/>
            </w:pPr>
            <w:r>
              <w:rPr>
                <w:rFonts w:ascii="Verdana" w:hAnsi="Verdana" w:cs="Verdana"/>
                <w:b/>
                <w:noProof/>
                <w:shd w:val="clear" w:color="auto" w:fill="FFFF00"/>
                <w:lang w:eastAsia="fr-FR"/>
              </w:rPr>
              <w:drawing>
                <wp:inline distT="0" distB="0" distL="0" distR="0">
                  <wp:extent cx="914400" cy="7334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14400" cy="733425"/>
                          </a:xfrm>
                          <a:prstGeom prst="rect">
                            <a:avLst/>
                          </a:prstGeom>
                          <a:solidFill>
                            <a:srgbClr val="FFFFFF"/>
                          </a:solidFill>
                          <a:ln w="9525">
                            <a:noFill/>
                            <a:miter lim="800000"/>
                            <a:headEnd/>
                            <a:tailEnd/>
                          </a:ln>
                        </pic:spPr>
                      </pic:pic>
                    </a:graphicData>
                  </a:graphic>
                </wp:inline>
              </w:drawing>
            </w:r>
          </w:p>
        </w:tc>
      </w:tr>
    </w:tbl>
    <w:p w:rsidR="00047B90" w:rsidRDefault="00047B90">
      <w:pPr>
        <w:pStyle w:val="Titre1"/>
        <w:numPr>
          <w:ilvl w:val="0"/>
          <w:numId w:val="0"/>
        </w:numPr>
      </w:pPr>
    </w:p>
    <w:p w:rsidR="00047B90" w:rsidRDefault="00987298">
      <w:pPr>
        <w:rPr>
          <w:rFonts w:ascii="Verdana" w:hAnsi="Verdana" w:cs="Verdana"/>
          <w:bCs/>
          <w:iCs/>
          <w:sz w:val="20"/>
        </w:rPr>
      </w:pPr>
      <w:r>
        <w:rPr>
          <w:rFonts w:ascii="Verdana" w:hAnsi="Verdana" w:cs="Verdana"/>
          <w:b/>
          <w:bCs/>
          <w:iCs/>
          <w:sz w:val="20"/>
        </w:rPr>
        <w:t>Qu’est ce qu’un site Natura 2000 ?</w:t>
      </w:r>
    </w:p>
    <w:p w:rsidR="00047B90" w:rsidRDefault="00987298">
      <w:pPr>
        <w:jc w:val="both"/>
        <w:rPr>
          <w:rFonts w:ascii="Verdana" w:hAnsi="Verdana" w:cs="Verdana"/>
          <w:bCs/>
          <w:i/>
          <w:iCs/>
          <w:sz w:val="20"/>
        </w:rPr>
      </w:pPr>
      <w:r>
        <w:rPr>
          <w:rFonts w:ascii="Verdana" w:hAnsi="Verdana" w:cs="Verdana"/>
          <w:bCs/>
          <w:iCs/>
          <w:sz w:val="20"/>
        </w:rPr>
        <w:t>Il s’agit d’un site d’intérêt majeur pour sa biodiversité, qui a été identifié au niveau européen pour la valeur des habitats naturels et des espèces végétales et animales qu’il abrite. L’ensemble des sites constitue le réseau Natura 2000.</w:t>
      </w:r>
    </w:p>
    <w:p w:rsidR="00047B90" w:rsidRDefault="00047B90">
      <w:pPr>
        <w:jc w:val="both"/>
        <w:rPr>
          <w:rFonts w:ascii="Verdana" w:hAnsi="Verdana" w:cs="Verdana"/>
          <w:bCs/>
          <w:i/>
          <w:iCs/>
          <w:sz w:val="20"/>
        </w:rPr>
      </w:pPr>
    </w:p>
    <w:p w:rsidR="00047B90" w:rsidRDefault="00987298">
      <w:pPr>
        <w:jc w:val="both"/>
      </w:pPr>
      <w:r>
        <w:rPr>
          <w:rFonts w:ascii="Verdana" w:hAnsi="Verdana" w:cs="Verdana"/>
          <w:b/>
          <w:bCs/>
          <w:iCs/>
          <w:sz w:val="20"/>
        </w:rPr>
        <w:t>Qui remplit ce formulaire ?</w:t>
      </w:r>
    </w:p>
    <w:p w:rsidR="00047B90" w:rsidRDefault="00987298">
      <w:pPr>
        <w:pStyle w:val="Titre1"/>
        <w:tabs>
          <w:tab w:val="left" w:pos="0"/>
        </w:tabs>
        <w:jc w:val="both"/>
      </w:pPr>
      <w:r>
        <w:rPr>
          <w:i w:val="0"/>
        </w:rPr>
        <w:t xml:space="preserve">Ce formulaire est à remplir par le </w:t>
      </w:r>
      <w:r>
        <w:rPr>
          <w:b/>
          <w:bCs w:val="0"/>
          <w:i w:val="0"/>
        </w:rPr>
        <w:t>porteur du projet</w:t>
      </w:r>
      <w:r>
        <w:rPr>
          <w:i w:val="0"/>
        </w:rPr>
        <w:t>, en fonction des informations dont il dispose (rubrique « </w:t>
      </w:r>
      <w:r>
        <w:rPr>
          <w:b/>
          <w:i w:val="0"/>
        </w:rPr>
        <w:t>où trouver l’information sur Natura 2000 ? » page 10</w:t>
      </w:r>
      <w:r>
        <w:rPr>
          <w:i w:val="0"/>
        </w:rPr>
        <w:t xml:space="preserve">). Il fait office de dossier d’évaluation des incidences Natura 2000 lorsqu’il démontre l’absence d’incidences ou leur caractère négligeable. </w:t>
      </w:r>
    </w:p>
    <w:p w:rsidR="00047B90" w:rsidRDefault="00047B90">
      <w:pPr>
        <w:jc w:val="both"/>
        <w:rPr>
          <w:rFonts w:ascii="Verdana" w:hAnsi="Verdana" w:cs="Verdana"/>
          <w:bCs/>
          <w:iCs/>
          <w:sz w:val="20"/>
        </w:rPr>
      </w:pPr>
    </w:p>
    <w:p w:rsidR="00047B90" w:rsidRDefault="00987298">
      <w:pPr>
        <w:jc w:val="both"/>
      </w:pPr>
      <w:r>
        <w:rPr>
          <w:rFonts w:ascii="Verdana" w:hAnsi="Verdana" w:cs="Verdana"/>
          <w:b/>
          <w:bCs/>
          <w:iCs/>
          <w:sz w:val="20"/>
        </w:rPr>
        <w:t>A quoi sert ce formulaire ?</w:t>
      </w:r>
    </w:p>
    <w:p w:rsidR="00047B90" w:rsidRDefault="00987298">
      <w:pPr>
        <w:pStyle w:val="Titre1"/>
        <w:tabs>
          <w:tab w:val="left" w:pos="0"/>
        </w:tabs>
        <w:jc w:val="both"/>
        <w:rPr>
          <w:b/>
          <w:bCs w:val="0"/>
        </w:rPr>
      </w:pPr>
      <w:r>
        <w:rPr>
          <w:i w:val="0"/>
        </w:rPr>
        <w:t xml:space="preserve">Il permet de répondre à la question suivante : mon projet est-il susceptible d’avoir une incidence sur un habitat naturel ou une espèce végétale ou animale Natura 2000 ? C’est une analyse succincte du projet et des enjeux afin d’exclure toute incidence sur un site Natura 2000, ou de démontrer le caractère négligeable de l’incidence. </w:t>
      </w:r>
    </w:p>
    <w:p w:rsidR="00047B90" w:rsidRDefault="00987298">
      <w:pPr>
        <w:pStyle w:val="Titre1"/>
        <w:tabs>
          <w:tab w:val="left" w:pos="0"/>
        </w:tabs>
        <w:jc w:val="both"/>
        <w:rPr>
          <w:rFonts w:cs="Times New Roman"/>
        </w:rPr>
      </w:pPr>
      <w:r>
        <w:rPr>
          <w:b/>
          <w:bCs w:val="0"/>
        </w:rPr>
        <w:t xml:space="preserve">Attention : </w:t>
      </w:r>
      <w:r>
        <w:t>si tel n’est pas le cas, et qu’une incidence non négligeable est possible, un dossier complet d’évaluation doit être établi.</w:t>
      </w:r>
    </w:p>
    <w:p w:rsidR="00047B90" w:rsidRDefault="00047B90">
      <w:pPr>
        <w:pStyle w:val="Rpertoire"/>
        <w:suppressLineNumbers w:val="0"/>
        <w:jc w:val="both"/>
        <w:rPr>
          <w:rFonts w:cs="Times New Roman"/>
        </w:rPr>
      </w:pPr>
    </w:p>
    <w:p w:rsidR="00047B90" w:rsidRDefault="00987298">
      <w:pPr>
        <w:jc w:val="both"/>
      </w:pPr>
      <w:r>
        <w:rPr>
          <w:rFonts w:ascii="Verdana" w:hAnsi="Verdana" w:cs="Verdana"/>
          <w:b/>
          <w:bCs/>
          <w:iCs/>
          <w:sz w:val="20"/>
        </w:rPr>
        <w:t>A qui est-il destiné ?</w:t>
      </w:r>
    </w:p>
    <w:p w:rsidR="00047B90" w:rsidRDefault="00987298">
      <w:pPr>
        <w:pStyle w:val="Titre1"/>
        <w:tabs>
          <w:tab w:val="left" w:pos="0"/>
        </w:tabs>
        <w:jc w:val="both"/>
      </w:pPr>
      <w:r>
        <w:rPr>
          <w:i w:val="0"/>
        </w:rPr>
        <w:t xml:space="preserve">Ce formulaire dûment renseigné est à joindre à la déclaration de manifestation nautique et à adresser </w:t>
      </w:r>
      <w:r>
        <w:rPr>
          <w:b/>
          <w:i w:val="0"/>
        </w:rPr>
        <w:t xml:space="preserve">au moins deux mois avant </w:t>
      </w:r>
      <w:r>
        <w:rPr>
          <w:i w:val="0"/>
        </w:rPr>
        <w:t>la date de la manifestation nautique à la DDTM/DML (Direction Départementale des Territoires et de la Mer/Délégation Mer et littorale) du département où se déroule cette manifestation :</w:t>
      </w:r>
    </w:p>
    <w:p w:rsidR="00047B90" w:rsidRDefault="00047B90"/>
    <w:p w:rsidR="00047B90" w:rsidRDefault="00047B90"/>
    <w:p w:rsidR="00047B90" w:rsidRDefault="00987298">
      <w:pPr>
        <w:pStyle w:val="Titre1"/>
        <w:tabs>
          <w:tab w:val="left" w:pos="0"/>
        </w:tabs>
      </w:pPr>
      <w:r>
        <w:rPr>
          <w:b/>
          <w:i w:val="0"/>
        </w:rPr>
        <w:t>Coordonnées du service départemental qui instruit le dossier</w:t>
      </w:r>
    </w:p>
    <w:p w:rsidR="00047B90" w:rsidRDefault="00047B90">
      <w:pPr>
        <w:pStyle w:val="Titre1"/>
        <w:tabs>
          <w:tab w:val="left" w:pos="0"/>
        </w:tabs>
      </w:pPr>
    </w:p>
    <w:p w:rsidR="00047B90" w:rsidRDefault="00987298">
      <w:pPr>
        <w:pStyle w:val="m-BlocEntete"/>
        <w:snapToGrid w:val="0"/>
        <w:ind w:left="195"/>
        <w:rPr>
          <w:rFonts w:ascii="Arial" w:hAnsi="Arial" w:cs="Arial"/>
          <w:b/>
          <w:bCs/>
          <w:color w:val="000000"/>
          <w:sz w:val="18"/>
          <w:szCs w:val="18"/>
        </w:rPr>
      </w:pPr>
      <w:r>
        <w:rPr>
          <w:rFonts w:ascii="Arial" w:hAnsi="Arial" w:cs="Arial"/>
          <w:b/>
          <w:bCs/>
          <w:color w:val="000000"/>
          <w:sz w:val="18"/>
          <w:szCs w:val="18"/>
        </w:rPr>
        <w:t xml:space="preserve">Direction Départementale  </w:t>
      </w:r>
    </w:p>
    <w:p w:rsidR="00047B90" w:rsidRDefault="00987298">
      <w:pPr>
        <w:pStyle w:val="m-BlocEntete"/>
        <w:snapToGrid w:val="0"/>
        <w:ind w:left="195"/>
        <w:rPr>
          <w:rFonts w:ascii="Arial" w:hAnsi="Arial" w:cs="Arial"/>
          <w:color w:val="000000"/>
          <w:sz w:val="18"/>
          <w:szCs w:val="18"/>
        </w:rPr>
      </w:pPr>
      <w:proofErr w:type="gramStart"/>
      <w:r>
        <w:rPr>
          <w:rFonts w:ascii="Arial" w:hAnsi="Arial" w:cs="Arial"/>
          <w:b/>
          <w:bCs/>
          <w:color w:val="000000"/>
          <w:sz w:val="18"/>
          <w:szCs w:val="18"/>
        </w:rPr>
        <w:t>des</w:t>
      </w:r>
      <w:proofErr w:type="gramEnd"/>
      <w:r>
        <w:rPr>
          <w:rFonts w:ascii="Arial" w:hAnsi="Arial" w:cs="Arial"/>
          <w:b/>
          <w:bCs/>
          <w:color w:val="000000"/>
          <w:sz w:val="18"/>
          <w:szCs w:val="18"/>
        </w:rPr>
        <w:t xml:space="preserve"> Territoires et de la Mer</w:t>
      </w:r>
      <w:r>
        <w:rPr>
          <w:rFonts w:ascii="Arial" w:hAnsi="Arial" w:cs="Arial"/>
          <w:b/>
          <w:bCs/>
          <w:color w:val="000000"/>
          <w:sz w:val="18"/>
          <w:szCs w:val="18"/>
        </w:rPr>
        <w:br/>
      </w:r>
      <w:r>
        <w:rPr>
          <w:rFonts w:ascii="Arial" w:hAnsi="Arial" w:cs="Arial"/>
          <w:b/>
          <w:bCs/>
          <w:i w:val="0"/>
          <w:iCs w:val="0"/>
          <w:color w:val="000000"/>
          <w:sz w:val="18"/>
          <w:szCs w:val="18"/>
        </w:rPr>
        <w:t>DDTM 34</w:t>
      </w:r>
    </w:p>
    <w:p w:rsidR="00047B90" w:rsidRDefault="00047B90">
      <w:pPr>
        <w:snapToGrid w:val="0"/>
        <w:ind w:left="195"/>
        <w:rPr>
          <w:rFonts w:ascii="Arial" w:hAnsi="Arial" w:cs="Arial"/>
          <w:color w:val="000000"/>
          <w:sz w:val="18"/>
          <w:szCs w:val="18"/>
        </w:rPr>
      </w:pPr>
    </w:p>
    <w:p w:rsidR="00047B90" w:rsidRDefault="00987298">
      <w:pPr>
        <w:pStyle w:val="m-BlocEmetteur"/>
        <w:ind w:left="195"/>
        <w:rPr>
          <w:rFonts w:ascii="Arial" w:hAnsi="Arial" w:cs="Arial"/>
          <w:b/>
          <w:bCs/>
          <w:i w:val="0"/>
          <w:color w:val="000000"/>
          <w:sz w:val="22"/>
          <w:szCs w:val="22"/>
        </w:rPr>
      </w:pPr>
      <w:r>
        <w:rPr>
          <w:rFonts w:ascii="Arial" w:hAnsi="Arial" w:cs="Arial"/>
          <w:b/>
          <w:bCs/>
          <w:sz w:val="22"/>
          <w:szCs w:val="22"/>
        </w:rPr>
        <w:t>Délégation à la mer et au littoral</w:t>
      </w:r>
    </w:p>
    <w:p w:rsidR="00047B90" w:rsidRDefault="00987298">
      <w:pPr>
        <w:pStyle w:val="m-BlocEmetteur"/>
        <w:snapToGrid w:val="0"/>
        <w:ind w:left="195"/>
        <w:rPr>
          <w:rFonts w:ascii="Arial" w:hAnsi="Arial" w:cs="Arial"/>
          <w:b/>
          <w:bCs/>
          <w:color w:val="000000"/>
          <w:sz w:val="22"/>
          <w:szCs w:val="22"/>
        </w:rPr>
      </w:pPr>
      <w:r>
        <w:rPr>
          <w:rFonts w:ascii="Arial" w:hAnsi="Arial" w:cs="Arial"/>
          <w:b/>
          <w:bCs/>
          <w:i w:val="0"/>
          <w:color w:val="000000"/>
          <w:sz w:val="22"/>
          <w:szCs w:val="22"/>
        </w:rPr>
        <w:t>Service AIML - Affaires Nautiques</w:t>
      </w:r>
    </w:p>
    <w:p w:rsidR="00047B90" w:rsidRDefault="00047B90">
      <w:pPr>
        <w:pStyle w:val="m-BlocEmetteur"/>
        <w:snapToGrid w:val="0"/>
        <w:ind w:left="195"/>
        <w:rPr>
          <w:rFonts w:ascii="Arial" w:hAnsi="Arial" w:cs="Arial"/>
          <w:b/>
          <w:bCs/>
          <w:color w:val="000000"/>
          <w:sz w:val="22"/>
          <w:szCs w:val="22"/>
        </w:rPr>
      </w:pPr>
    </w:p>
    <w:p w:rsidR="00047B90" w:rsidRDefault="00987298">
      <w:pPr>
        <w:pStyle w:val="m-BlocEmetteur"/>
        <w:snapToGrid w:val="0"/>
        <w:ind w:left="195"/>
        <w:rPr>
          <w:rFonts w:ascii="Arial" w:hAnsi="Arial" w:cs="Arial"/>
          <w:b/>
          <w:bCs/>
          <w:i w:val="0"/>
          <w:color w:val="000000"/>
          <w:sz w:val="22"/>
          <w:szCs w:val="22"/>
        </w:rPr>
      </w:pPr>
      <w:r>
        <w:rPr>
          <w:rFonts w:ascii="Arial" w:hAnsi="Arial" w:cs="Arial"/>
          <w:b/>
          <w:bCs/>
          <w:i w:val="0"/>
          <w:color w:val="000000"/>
          <w:sz w:val="22"/>
          <w:szCs w:val="22"/>
        </w:rPr>
        <w:t xml:space="preserve">4, rue Hoche </w:t>
      </w:r>
    </w:p>
    <w:p w:rsidR="00047B90" w:rsidRDefault="00987298">
      <w:pPr>
        <w:pStyle w:val="m-BlocEmetteur"/>
        <w:snapToGrid w:val="0"/>
        <w:ind w:left="195"/>
        <w:rPr>
          <w:rFonts w:ascii="Arial" w:hAnsi="Arial" w:cs="Arial"/>
          <w:b/>
          <w:bCs/>
          <w:i w:val="0"/>
          <w:color w:val="000000"/>
          <w:sz w:val="22"/>
          <w:szCs w:val="22"/>
        </w:rPr>
      </w:pPr>
      <w:r>
        <w:rPr>
          <w:rFonts w:ascii="Arial" w:hAnsi="Arial" w:cs="Arial"/>
          <w:b/>
          <w:bCs/>
          <w:i w:val="0"/>
          <w:color w:val="000000"/>
          <w:sz w:val="22"/>
          <w:szCs w:val="22"/>
        </w:rPr>
        <w:t>BP 472</w:t>
      </w:r>
    </w:p>
    <w:p w:rsidR="00047B90" w:rsidRDefault="00987298">
      <w:pPr>
        <w:pStyle w:val="m-BlocEmetteur"/>
        <w:snapToGrid w:val="0"/>
        <w:ind w:left="195"/>
      </w:pPr>
      <w:r>
        <w:rPr>
          <w:rFonts w:ascii="Arial" w:hAnsi="Arial" w:cs="Arial"/>
          <w:b/>
          <w:bCs/>
          <w:i w:val="0"/>
          <w:color w:val="000000"/>
          <w:sz w:val="22"/>
          <w:szCs w:val="22"/>
        </w:rPr>
        <w:t>34207  Sète CEDEX</w:t>
      </w:r>
    </w:p>
    <w:p w:rsidR="00047B90" w:rsidRDefault="00047B90">
      <w:pPr>
        <w:jc w:val="center"/>
      </w:pPr>
    </w:p>
    <w:p w:rsidR="00047B90" w:rsidRDefault="00047B90">
      <w:pPr>
        <w:jc w:val="center"/>
      </w:pPr>
    </w:p>
    <w:p w:rsidR="00047B90" w:rsidRDefault="00987298">
      <w:pPr>
        <w:jc w:val="both"/>
      </w:pPr>
      <w:r>
        <w:rPr>
          <w:rFonts w:ascii="Verdana" w:hAnsi="Verdana" w:cs="Verdana"/>
          <w:b/>
          <w:bCs/>
          <w:i/>
          <w:iCs/>
          <w:sz w:val="20"/>
        </w:rPr>
        <w:t>Attention</w:t>
      </w:r>
      <w:r>
        <w:rPr>
          <w:rFonts w:ascii="Verdana" w:hAnsi="Verdana" w:cs="Verdana"/>
          <w:bCs/>
          <w:i/>
          <w:iCs/>
          <w:sz w:val="20"/>
        </w:rPr>
        <w:t xml:space="preserve"> : ce formulaire n’est qu’un document visant à aider le porteur de projet à réaliser l’évaluation des incidences Natura 2000 de la manifestation nautique qu’il </w:t>
      </w:r>
      <w:r>
        <w:rPr>
          <w:rFonts w:ascii="Verdana" w:hAnsi="Verdana" w:cs="Verdana"/>
          <w:bCs/>
          <w:i/>
          <w:iCs/>
          <w:sz w:val="20"/>
        </w:rPr>
        <w:lastRenderedPageBreak/>
        <w:t>organise. Cette évaluation reste toujours sous son entière responsabilité et il peut apporter tout complément qu’il jugera nécessaire.</w:t>
      </w:r>
    </w:p>
    <w:p w:rsidR="00047B90" w:rsidRDefault="00047B90">
      <w:pPr>
        <w:jc w:val="both"/>
      </w:pPr>
    </w:p>
    <w:p w:rsidR="00047B90" w:rsidRDefault="00987298">
      <w:pPr>
        <w:pBdr>
          <w:top w:val="single" w:sz="4" w:space="1" w:color="000000"/>
          <w:left w:val="single" w:sz="4" w:space="4" w:color="000000"/>
          <w:bottom w:val="single" w:sz="4" w:space="1" w:color="000000"/>
          <w:right w:val="single" w:sz="4" w:space="4" w:color="000000"/>
        </w:pBdr>
        <w:spacing w:after="60"/>
        <w:rPr>
          <w:rFonts w:ascii="Verdana" w:hAnsi="Verdana" w:cs="Verdana"/>
          <w:sz w:val="20"/>
          <w:szCs w:val="20"/>
        </w:rPr>
      </w:pPr>
      <w:r>
        <w:rPr>
          <w:rFonts w:ascii="Verdana" w:hAnsi="Verdana" w:cs="Verdana"/>
          <w:b/>
          <w:sz w:val="20"/>
          <w:szCs w:val="20"/>
        </w:rPr>
        <w:t>Coordonnées du porteur de projet :</w:t>
      </w:r>
    </w:p>
    <w:p w:rsidR="00047B90" w:rsidRDefault="00047B90">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r>
        <w:rPr>
          <w:rFonts w:ascii="Verdana" w:hAnsi="Verdana" w:cs="Verdana"/>
          <w:sz w:val="20"/>
          <w:szCs w:val="20"/>
        </w:rPr>
        <w:t>Nom (personne morale ou physique) : ………………………………………………………………..</w:t>
      </w: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eastAsia="Verdana" w:hAnsi="Verdana" w:cs="Verdana"/>
          <w:sz w:val="20"/>
          <w:szCs w:val="20"/>
        </w:rPr>
      </w:pPr>
      <w:r>
        <w:rPr>
          <w:rFonts w:ascii="Verdana" w:hAnsi="Verdana" w:cs="Verdana"/>
          <w:sz w:val="20"/>
          <w:szCs w:val="20"/>
        </w:rPr>
        <w:t>Adresse : ……………………………………………………….……………………………………………………….</w:t>
      </w: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r>
        <w:rPr>
          <w:rFonts w:ascii="Verdana" w:eastAsia="Verdana" w:hAnsi="Verdana" w:cs="Verdana"/>
          <w:sz w:val="20"/>
          <w:szCs w:val="20"/>
        </w:rPr>
        <w:t xml:space="preserve">               ………………………………</w:t>
      </w:r>
      <w:r>
        <w:rPr>
          <w:rFonts w:ascii="Verdana" w:hAnsi="Verdana" w:cs="Verdana"/>
          <w:sz w:val="20"/>
          <w:szCs w:val="20"/>
        </w:rPr>
        <w:t>.……………………….……………………………………………………..</w:t>
      </w: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r>
        <w:rPr>
          <w:rFonts w:ascii="Verdana" w:hAnsi="Verdana" w:cs="Verdana"/>
          <w:sz w:val="20"/>
          <w:szCs w:val="20"/>
        </w:rPr>
        <w:t>Commune : …………………………………………………………………………………………………………….</w:t>
      </w: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r>
        <w:rPr>
          <w:rFonts w:ascii="Verdana" w:hAnsi="Verdana" w:cs="Verdana"/>
          <w:sz w:val="20"/>
          <w:szCs w:val="20"/>
        </w:rPr>
        <w:t>Téléphone : ……………………………………………………. Fax : ……………………………………………</w:t>
      </w: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r>
        <w:rPr>
          <w:rFonts w:ascii="Verdana" w:hAnsi="Verdana" w:cs="Verdana"/>
          <w:sz w:val="20"/>
          <w:szCs w:val="20"/>
        </w:rPr>
        <w:t>Email : …………………………………………………………….………………………………………………………</w:t>
      </w:r>
    </w:p>
    <w:p w:rsidR="00047B90" w:rsidRDefault="00987298">
      <w:pPr>
        <w:pBdr>
          <w:top w:val="single" w:sz="4" w:space="1" w:color="000000"/>
          <w:left w:val="single" w:sz="4" w:space="4" w:color="000000"/>
          <w:bottom w:val="single" w:sz="4" w:space="1" w:color="000000"/>
          <w:right w:val="single" w:sz="4" w:space="4" w:color="000000"/>
        </w:pBdr>
        <w:spacing w:after="60"/>
        <w:ind w:firstLine="708"/>
        <w:rPr>
          <w:rFonts w:ascii="Verdana" w:hAnsi="Verdana" w:cs="Verdana"/>
          <w:sz w:val="20"/>
          <w:szCs w:val="20"/>
        </w:rPr>
      </w:pPr>
      <w:r>
        <w:rPr>
          <w:rFonts w:ascii="Verdana" w:hAnsi="Verdana" w:cs="Verdana"/>
          <w:sz w:val="20"/>
          <w:szCs w:val="20"/>
        </w:rPr>
        <w:t>Nom de la manifestation nautique :……………………………………………………………………… </w:t>
      </w:r>
    </w:p>
    <w:p w:rsidR="00047B90" w:rsidRDefault="00047B90">
      <w:pPr>
        <w:pBdr>
          <w:top w:val="single" w:sz="4" w:space="1" w:color="000000"/>
          <w:left w:val="single" w:sz="4" w:space="4" w:color="000000"/>
          <w:bottom w:val="single" w:sz="4" w:space="1" w:color="000000"/>
          <w:right w:val="single" w:sz="4" w:space="4" w:color="000000"/>
        </w:pBdr>
        <w:rPr>
          <w:rFonts w:ascii="Verdana" w:hAnsi="Verdana" w:cs="Verdana"/>
          <w:sz w:val="20"/>
          <w:szCs w:val="20"/>
        </w:rPr>
      </w:pPr>
    </w:p>
    <w:p w:rsidR="00047B90" w:rsidRDefault="00047B90">
      <w:pPr>
        <w:rPr>
          <w:rFonts w:ascii="Verdana" w:hAnsi="Verdana" w:cs="Verdana"/>
          <w:sz w:val="20"/>
          <w:szCs w:val="20"/>
        </w:rPr>
      </w:pPr>
    </w:p>
    <w:p w:rsidR="00047B90" w:rsidRDefault="00987298">
      <w:pPr>
        <w:numPr>
          <w:ilvl w:val="0"/>
          <w:numId w:val="3"/>
        </w:numPr>
        <w:shd w:val="clear" w:color="auto" w:fill="CCFF66"/>
        <w:rPr>
          <w:rFonts w:ascii="Verdana" w:hAnsi="Verdana" w:cs="Verdana"/>
          <w:sz w:val="20"/>
          <w:szCs w:val="20"/>
        </w:rPr>
      </w:pPr>
      <w:r>
        <w:rPr>
          <w:rFonts w:ascii="Verdana" w:hAnsi="Verdana" w:cs="Verdana"/>
          <w:b/>
          <w:sz w:val="22"/>
          <w:szCs w:val="22"/>
        </w:rPr>
        <w:t xml:space="preserve">Réglementation </w:t>
      </w:r>
    </w:p>
    <w:p w:rsidR="00047B90" w:rsidRDefault="00047B90">
      <w:pPr>
        <w:suppressAutoHyphens w:val="0"/>
        <w:autoSpaceDE w:val="0"/>
        <w:rPr>
          <w:rFonts w:ascii="Verdana" w:hAnsi="Verdana" w:cs="Verdana"/>
          <w:sz w:val="20"/>
          <w:szCs w:val="20"/>
        </w:rPr>
      </w:pPr>
    </w:p>
    <w:p w:rsidR="00047B90" w:rsidRDefault="00987298">
      <w:pPr>
        <w:suppressAutoHyphens w:val="0"/>
        <w:autoSpaceDE w:val="0"/>
        <w:jc w:val="both"/>
        <w:rPr>
          <w:rFonts w:ascii="Verdana" w:hAnsi="Verdana" w:cs="Verdana"/>
          <w:color w:val="2C2A2A"/>
          <w:sz w:val="20"/>
          <w:szCs w:val="20"/>
          <w:lang w:eastAsia="fr-FR"/>
        </w:rPr>
      </w:pPr>
      <w:r>
        <w:rPr>
          <w:rFonts w:ascii="Verdana" w:eastAsia="Verdana" w:hAnsi="Verdana" w:cs="Verdana"/>
          <w:sz w:val="32"/>
          <w:szCs w:val="32"/>
        </w:rPr>
        <w:t>▪</w:t>
      </w:r>
      <w:r>
        <w:rPr>
          <w:rFonts w:ascii="Verdana" w:eastAsia="Verdana" w:hAnsi="Verdana" w:cs="Verdana"/>
          <w:sz w:val="20"/>
          <w:szCs w:val="20"/>
        </w:rPr>
        <w:t xml:space="preserve"> </w:t>
      </w:r>
      <w:r>
        <w:rPr>
          <w:rFonts w:ascii="Verdana" w:hAnsi="Verdana" w:cs="Verdana"/>
          <w:sz w:val="20"/>
          <w:szCs w:val="20"/>
        </w:rPr>
        <w:t xml:space="preserve">Selon </w:t>
      </w:r>
      <w:r>
        <w:rPr>
          <w:rFonts w:ascii="Verdana" w:hAnsi="Verdana" w:cs="Verdana"/>
          <w:b/>
          <w:sz w:val="20"/>
          <w:szCs w:val="20"/>
        </w:rPr>
        <w:t>l’article R.414-19 du code de l’environnement</w:t>
      </w:r>
      <w:r>
        <w:rPr>
          <w:rFonts w:ascii="Verdana" w:hAnsi="Verdana" w:cs="Verdana"/>
          <w:sz w:val="20"/>
          <w:szCs w:val="20"/>
        </w:rPr>
        <w:t xml:space="preserve">, </w:t>
      </w:r>
      <w:r>
        <w:rPr>
          <w:rFonts w:ascii="Verdana" w:hAnsi="Verdana" w:cs="Verdana"/>
          <w:color w:val="2C2A2A"/>
          <w:sz w:val="20"/>
          <w:szCs w:val="20"/>
          <w:lang w:eastAsia="fr-FR"/>
        </w:rPr>
        <w:t xml:space="preserve">sont soumises à évaluation des incidences Natura 2000 </w:t>
      </w:r>
      <w:r>
        <w:rPr>
          <w:rFonts w:ascii="Verdana" w:hAnsi="Verdana" w:cs="Verdana"/>
          <w:sz w:val="20"/>
          <w:szCs w:val="20"/>
        </w:rPr>
        <w:t>l</w:t>
      </w:r>
      <w:r>
        <w:rPr>
          <w:rFonts w:ascii="Verdana" w:hAnsi="Verdana" w:cs="Verdana"/>
          <w:color w:val="2C2A2A"/>
          <w:sz w:val="20"/>
          <w:szCs w:val="20"/>
          <w:lang w:eastAsia="fr-FR"/>
        </w:rPr>
        <w:t>es manifestations nautiques en mer soumises à déclaration dans des conditions fixées par arrêté des ministres chargés de la mer et des sports, qu’elles soient localisées ou non dans le périmètre d’un site Natura 2000, dès lors qu’elles donnent lieu :</w:t>
      </w:r>
    </w:p>
    <w:p w:rsidR="00047B90" w:rsidRDefault="00987298">
      <w:pPr>
        <w:numPr>
          <w:ilvl w:val="0"/>
          <w:numId w:val="2"/>
        </w:numPr>
        <w:suppressAutoHyphens w:val="0"/>
        <w:autoSpaceDE w:val="0"/>
        <w:jc w:val="both"/>
        <w:rPr>
          <w:rFonts w:ascii="Verdana" w:hAnsi="Verdana" w:cs="Verdana"/>
          <w:color w:val="2C2A2A"/>
          <w:sz w:val="20"/>
          <w:szCs w:val="20"/>
          <w:lang w:eastAsia="fr-FR"/>
        </w:rPr>
      </w:pPr>
      <w:r>
        <w:rPr>
          <w:rFonts w:ascii="Verdana" w:hAnsi="Verdana" w:cs="Verdana"/>
          <w:color w:val="2C2A2A"/>
          <w:sz w:val="20"/>
          <w:szCs w:val="20"/>
          <w:lang w:eastAsia="fr-FR"/>
        </w:rPr>
        <w:t xml:space="preserve">à délivrance d’un titre international ou national </w:t>
      </w:r>
      <w:r>
        <w:rPr>
          <w:rFonts w:ascii="Verdana" w:hAnsi="Verdana" w:cs="Verdana"/>
          <w:color w:val="2C2A2A"/>
          <w:sz w:val="20"/>
          <w:szCs w:val="20"/>
          <w:lang w:eastAsia="fr-FR"/>
        </w:rPr>
        <w:tab/>
      </w:r>
      <w:r>
        <w:rPr>
          <w:rFonts w:ascii="Verdana" w:hAnsi="Verdana" w:cs="Verdana"/>
          <w:color w:val="2C2A2A"/>
          <w:sz w:val="20"/>
          <w:szCs w:val="20"/>
          <w:lang w:eastAsia="fr-FR"/>
        </w:rPr>
        <w:tab/>
      </w:r>
      <w:r>
        <w:rPr>
          <w:rFonts w:ascii="Verdana" w:hAnsi="Verdana" w:cs="Verdana"/>
          <w:color w:val="2C2A2A"/>
          <w:sz w:val="20"/>
          <w:szCs w:val="20"/>
          <w:lang w:eastAsia="fr-FR"/>
        </w:rPr>
        <w:tab/>
      </w:r>
      <w:r w:rsidR="00AD0289">
        <w:rPr>
          <w:rFonts w:ascii="Verdana" w:hAnsi="Verdana" w:cs="Verdana"/>
          <w:sz w:val="28"/>
          <w:szCs w:val="28"/>
          <w:lang w:val="nl-NL"/>
        </w:rPr>
        <w:fldChar w:fldCharType="begin">
          <w:ffData>
            <w:name w:val="CaseACocher1"/>
            <w:enabled/>
            <w:calcOnExit w:val="0"/>
            <w:checkBox>
              <w:size w:val="20"/>
              <w:default w:val="0"/>
            </w:checkBox>
          </w:ffData>
        </w:fldChar>
      </w:r>
      <w:bookmarkStart w:id="1" w:name="CaseACocher1"/>
      <w:r w:rsidR="00AD0289">
        <w:rPr>
          <w:rFonts w:ascii="Verdana" w:hAnsi="Verdana" w:cs="Verdana"/>
          <w:sz w:val="28"/>
          <w:szCs w:val="28"/>
          <w:lang w:val="nl-NL"/>
        </w:rPr>
        <w:instrText xml:space="preserve"> FORMCHECKBOX </w:instrText>
      </w:r>
      <w:r w:rsidR="00AD0289">
        <w:rPr>
          <w:rFonts w:ascii="Verdana" w:hAnsi="Verdana" w:cs="Verdana"/>
          <w:sz w:val="28"/>
          <w:szCs w:val="28"/>
          <w:lang w:val="nl-NL"/>
        </w:rPr>
      </w:r>
      <w:r w:rsidR="00AD0289">
        <w:rPr>
          <w:rFonts w:ascii="Verdana" w:hAnsi="Verdana" w:cs="Verdana"/>
          <w:sz w:val="28"/>
          <w:szCs w:val="28"/>
          <w:lang w:val="nl-NL"/>
        </w:rPr>
        <w:fldChar w:fldCharType="end"/>
      </w:r>
      <w:bookmarkEnd w:id="1"/>
      <w:r>
        <w:rPr>
          <w:rFonts w:ascii="Verdana" w:hAnsi="Verdana" w:cs="Verdana"/>
          <w:sz w:val="20"/>
          <w:szCs w:val="20"/>
          <w:lang w:val="nl-NL"/>
        </w:rPr>
        <w:t>*</w:t>
      </w:r>
    </w:p>
    <w:p w:rsidR="00047B90" w:rsidRDefault="00987298">
      <w:pPr>
        <w:numPr>
          <w:ilvl w:val="0"/>
          <w:numId w:val="2"/>
        </w:numPr>
        <w:suppressAutoHyphens w:val="0"/>
        <w:autoSpaceDE w:val="0"/>
        <w:jc w:val="both"/>
        <w:rPr>
          <w:rFonts w:ascii="Verdana" w:hAnsi="Verdana" w:cs="Verdana"/>
          <w:color w:val="2C2A2A"/>
          <w:sz w:val="20"/>
          <w:szCs w:val="20"/>
          <w:lang w:eastAsia="fr-FR"/>
        </w:rPr>
      </w:pPr>
      <w:r>
        <w:rPr>
          <w:rFonts w:ascii="Verdana" w:hAnsi="Verdana" w:cs="Verdana"/>
          <w:color w:val="2C2A2A"/>
          <w:sz w:val="20"/>
          <w:szCs w:val="20"/>
          <w:lang w:eastAsia="fr-FR"/>
        </w:rPr>
        <w:t xml:space="preserve">ou que leur budget d’organisation dépasse 100 000 €   </w:t>
      </w:r>
      <w:r>
        <w:rPr>
          <w:rFonts w:ascii="Verdana" w:hAnsi="Verdana" w:cs="Verdana"/>
          <w:color w:val="2C2A2A"/>
          <w:sz w:val="20"/>
          <w:szCs w:val="20"/>
          <w:lang w:eastAsia="fr-FR"/>
        </w:rPr>
        <w:tab/>
      </w:r>
      <w:r>
        <w:rPr>
          <w:rFonts w:ascii="Verdana" w:hAnsi="Verdana" w:cs="Verdana"/>
          <w:color w:val="2C2A2A"/>
          <w:sz w:val="20"/>
          <w:szCs w:val="20"/>
          <w:lang w:eastAsia="fr-FR"/>
        </w:rPr>
        <w:tab/>
      </w:r>
      <w:r w:rsidR="00AD0289">
        <w:rPr>
          <w:rFonts w:ascii="Verdana" w:hAnsi="Verdana" w:cs="Verdana"/>
          <w:sz w:val="28"/>
          <w:szCs w:val="28"/>
          <w:lang w:val="nl-NL"/>
        </w:rPr>
        <w:fldChar w:fldCharType="begin">
          <w:ffData>
            <w:name w:val="CaseACocher2"/>
            <w:enabled/>
            <w:calcOnExit w:val="0"/>
            <w:checkBox>
              <w:size w:val="20"/>
              <w:default w:val="0"/>
            </w:checkBox>
          </w:ffData>
        </w:fldChar>
      </w:r>
      <w:bookmarkStart w:id="2" w:name="CaseACocher2"/>
      <w:r w:rsidR="00AD0289">
        <w:rPr>
          <w:rFonts w:ascii="Verdana" w:hAnsi="Verdana" w:cs="Verdana"/>
          <w:sz w:val="28"/>
          <w:szCs w:val="28"/>
          <w:lang w:val="nl-NL"/>
        </w:rPr>
        <w:instrText xml:space="preserve"> FORMCHECKBOX </w:instrText>
      </w:r>
      <w:r w:rsidR="00AD0289">
        <w:rPr>
          <w:rFonts w:ascii="Verdana" w:hAnsi="Verdana" w:cs="Verdana"/>
          <w:sz w:val="28"/>
          <w:szCs w:val="28"/>
          <w:lang w:val="nl-NL"/>
        </w:rPr>
      </w:r>
      <w:r w:rsidR="00AD0289">
        <w:rPr>
          <w:rFonts w:ascii="Verdana" w:hAnsi="Verdana" w:cs="Verdana"/>
          <w:sz w:val="28"/>
          <w:szCs w:val="28"/>
          <w:lang w:val="nl-NL"/>
        </w:rPr>
        <w:fldChar w:fldCharType="end"/>
      </w:r>
      <w:bookmarkEnd w:id="2"/>
    </w:p>
    <w:p w:rsidR="00047B90" w:rsidRDefault="00987298">
      <w:pPr>
        <w:numPr>
          <w:ilvl w:val="0"/>
          <w:numId w:val="2"/>
        </w:numPr>
        <w:suppressAutoHyphens w:val="0"/>
        <w:autoSpaceDE w:val="0"/>
        <w:jc w:val="both"/>
        <w:rPr>
          <w:rFonts w:ascii="Verdana" w:hAnsi="Verdana" w:cs="Verdana"/>
          <w:sz w:val="20"/>
          <w:szCs w:val="20"/>
        </w:rPr>
      </w:pPr>
      <w:r>
        <w:rPr>
          <w:rFonts w:ascii="Verdana" w:hAnsi="Verdana" w:cs="Verdana"/>
          <w:color w:val="2C2A2A"/>
          <w:sz w:val="20"/>
          <w:szCs w:val="20"/>
          <w:lang w:eastAsia="fr-FR"/>
        </w:rPr>
        <w:t>ou dès lors qu’elles concernent des engins motorisés</w:t>
      </w:r>
      <w:r>
        <w:rPr>
          <w:rFonts w:ascii="Verdana" w:hAnsi="Verdana" w:cs="Verdana"/>
          <w:color w:val="2C2A2A"/>
          <w:sz w:val="20"/>
          <w:szCs w:val="20"/>
          <w:lang w:eastAsia="fr-FR"/>
        </w:rPr>
        <w:tab/>
      </w:r>
      <w:r>
        <w:rPr>
          <w:rFonts w:ascii="Verdana" w:hAnsi="Verdana" w:cs="Verdana"/>
          <w:color w:val="2C2A2A"/>
          <w:sz w:val="20"/>
          <w:szCs w:val="20"/>
          <w:lang w:eastAsia="fr-FR"/>
        </w:rPr>
        <w:tab/>
      </w:r>
      <w:r w:rsidR="00AD0289">
        <w:rPr>
          <w:rFonts w:ascii="Verdana" w:hAnsi="Verdana" w:cs="Verdana"/>
          <w:color w:val="2C2A2A"/>
          <w:sz w:val="20"/>
          <w:szCs w:val="20"/>
          <w:lang w:eastAsia="fr-FR"/>
        </w:rPr>
        <w:fldChar w:fldCharType="begin">
          <w:ffData>
            <w:name w:val="CaseACocher3"/>
            <w:enabled/>
            <w:calcOnExit w:val="0"/>
            <w:checkBox>
              <w:sizeAuto/>
              <w:default w:val="0"/>
            </w:checkBox>
          </w:ffData>
        </w:fldChar>
      </w:r>
      <w:bookmarkStart w:id="3" w:name="CaseACocher3"/>
      <w:r w:rsidR="00AD0289">
        <w:rPr>
          <w:rFonts w:ascii="Verdana" w:hAnsi="Verdana" w:cs="Verdana"/>
          <w:color w:val="2C2A2A"/>
          <w:sz w:val="20"/>
          <w:szCs w:val="20"/>
          <w:lang w:eastAsia="fr-FR"/>
        </w:rPr>
        <w:instrText xml:space="preserve"> FORMCHECKBOX </w:instrText>
      </w:r>
      <w:r w:rsidR="00AD0289">
        <w:rPr>
          <w:rFonts w:ascii="Verdana" w:hAnsi="Verdana" w:cs="Verdana"/>
          <w:color w:val="2C2A2A"/>
          <w:sz w:val="20"/>
          <w:szCs w:val="20"/>
          <w:lang w:eastAsia="fr-FR"/>
        </w:rPr>
      </w:r>
      <w:r w:rsidR="00AD0289">
        <w:rPr>
          <w:rFonts w:ascii="Verdana" w:hAnsi="Verdana" w:cs="Verdana"/>
          <w:color w:val="2C2A2A"/>
          <w:sz w:val="20"/>
          <w:szCs w:val="20"/>
          <w:lang w:eastAsia="fr-FR"/>
        </w:rPr>
        <w:fldChar w:fldCharType="end"/>
      </w:r>
      <w:bookmarkEnd w:id="3"/>
    </w:p>
    <w:p w:rsidR="00047B90" w:rsidRDefault="00987298">
      <w:pPr>
        <w:ind w:left="708"/>
        <w:jc w:val="both"/>
        <w:rPr>
          <w:rFonts w:ascii="Verdana" w:hAnsi="Verdana" w:cs="Verdana"/>
          <w:sz w:val="20"/>
          <w:szCs w:val="20"/>
        </w:rPr>
      </w:pPr>
      <w:r>
        <w:rPr>
          <w:rFonts w:ascii="Verdana" w:hAnsi="Verdana" w:cs="Verdana"/>
          <w:sz w:val="20"/>
          <w:szCs w:val="20"/>
        </w:rPr>
        <w:t>(Hors moyens de secours/surveillance)</w:t>
      </w:r>
    </w:p>
    <w:p w:rsidR="00047B90" w:rsidRDefault="00047B90">
      <w:pPr>
        <w:jc w:val="both"/>
        <w:rPr>
          <w:rFonts w:ascii="Verdana" w:hAnsi="Verdana" w:cs="Verdana"/>
          <w:sz w:val="20"/>
          <w:szCs w:val="20"/>
        </w:rPr>
      </w:pPr>
    </w:p>
    <w:p w:rsidR="00047B90" w:rsidRDefault="00987298">
      <w:pPr>
        <w:jc w:val="both"/>
        <w:rPr>
          <w:rFonts w:ascii="Verdana" w:hAnsi="Verdana" w:cs="Verdana"/>
          <w:sz w:val="20"/>
          <w:szCs w:val="20"/>
        </w:rPr>
      </w:pPr>
      <w:r>
        <w:rPr>
          <w:rFonts w:ascii="Verdana" w:eastAsia="Verdana" w:hAnsi="Verdana" w:cs="Verdana"/>
          <w:sz w:val="32"/>
          <w:szCs w:val="32"/>
        </w:rPr>
        <w:t>▪</w:t>
      </w:r>
      <w:r>
        <w:rPr>
          <w:rFonts w:ascii="Verdana" w:eastAsia="Verdana" w:hAnsi="Verdana" w:cs="Verdana"/>
          <w:sz w:val="20"/>
          <w:szCs w:val="20"/>
        </w:rPr>
        <w:t xml:space="preserve"> </w:t>
      </w:r>
      <w:r>
        <w:rPr>
          <w:rFonts w:ascii="Verdana" w:hAnsi="Verdana" w:cs="Verdana"/>
          <w:sz w:val="20"/>
          <w:szCs w:val="20"/>
        </w:rPr>
        <w:t xml:space="preserve">Selon l’arrêté préfectoral portant la </w:t>
      </w:r>
      <w:r>
        <w:rPr>
          <w:rFonts w:ascii="Verdana" w:hAnsi="Verdana" w:cs="Verdana"/>
          <w:b/>
          <w:sz w:val="20"/>
          <w:szCs w:val="20"/>
        </w:rPr>
        <w:t>liste locale</w:t>
      </w:r>
      <w:r>
        <w:rPr>
          <w:rFonts w:ascii="Verdana" w:hAnsi="Verdana" w:cs="Verdana"/>
          <w:sz w:val="20"/>
          <w:szCs w:val="20"/>
        </w:rPr>
        <w:t xml:space="preserve"> </w:t>
      </w:r>
      <w:r>
        <w:rPr>
          <w:rFonts w:ascii="Verdana" w:hAnsi="Verdana" w:cs="Verdana"/>
          <w:b/>
          <w:sz w:val="20"/>
          <w:szCs w:val="20"/>
        </w:rPr>
        <w:t>« mer »</w:t>
      </w:r>
      <w:r>
        <w:rPr>
          <w:rFonts w:ascii="Verdana" w:hAnsi="Verdana" w:cs="Verdana"/>
          <w:sz w:val="20"/>
          <w:szCs w:val="20"/>
        </w:rPr>
        <w:t xml:space="preserve"> des documents de planification, programmes, projets, manifestations et interventions soumis à l'évaluation des incidences Natura 2000 pour la façade maritime méditerranéenne, sont également soumis à évaluation des incidences *:</w:t>
      </w:r>
    </w:p>
    <w:p w:rsidR="00047B90" w:rsidRDefault="00987298">
      <w:pPr>
        <w:numPr>
          <w:ilvl w:val="0"/>
          <w:numId w:val="2"/>
        </w:numPr>
        <w:ind w:left="284" w:firstLine="142"/>
        <w:jc w:val="both"/>
        <w:rPr>
          <w:rFonts w:ascii="Verdana" w:eastAsia="Verdana" w:hAnsi="Verdana" w:cs="Verdana"/>
          <w:sz w:val="20"/>
          <w:szCs w:val="20"/>
        </w:rPr>
      </w:pPr>
      <w:r>
        <w:rPr>
          <w:rFonts w:ascii="Verdana" w:hAnsi="Verdana" w:cs="Verdana"/>
          <w:sz w:val="20"/>
          <w:szCs w:val="20"/>
        </w:rPr>
        <w:t xml:space="preserve">les manifestations nautiques de planches </w:t>
      </w:r>
      <w:proofErr w:type="spellStart"/>
      <w:r>
        <w:rPr>
          <w:rFonts w:ascii="Verdana" w:hAnsi="Verdana" w:cs="Verdana"/>
          <w:sz w:val="20"/>
          <w:szCs w:val="20"/>
        </w:rPr>
        <w:t>aérotractées</w:t>
      </w:r>
      <w:proofErr w:type="spellEnd"/>
      <w:r>
        <w:rPr>
          <w:rFonts w:ascii="Verdana" w:hAnsi="Verdana" w:cs="Verdana"/>
          <w:sz w:val="20"/>
          <w:szCs w:val="20"/>
        </w:rPr>
        <w:tab/>
      </w:r>
      <w:r>
        <w:rPr>
          <w:rFonts w:ascii="Verdana" w:hAnsi="Verdana" w:cs="Verdana"/>
          <w:sz w:val="20"/>
          <w:szCs w:val="20"/>
        </w:rPr>
        <w:tab/>
      </w:r>
      <w:r w:rsidR="00AD0289">
        <w:rPr>
          <w:rFonts w:ascii="Verdana" w:hAnsi="Verdana" w:cs="Verdana"/>
          <w:sz w:val="28"/>
          <w:szCs w:val="28"/>
          <w:lang w:val="nl-NL"/>
        </w:rPr>
        <w:fldChar w:fldCharType="begin">
          <w:ffData>
            <w:name w:val="CaseACocher4"/>
            <w:enabled/>
            <w:calcOnExit w:val="0"/>
            <w:checkBox>
              <w:size w:val="20"/>
              <w:default w:val="0"/>
            </w:checkBox>
          </w:ffData>
        </w:fldChar>
      </w:r>
      <w:bookmarkStart w:id="4" w:name="CaseACocher4"/>
      <w:r w:rsidR="00AD0289">
        <w:rPr>
          <w:rFonts w:ascii="Verdana" w:hAnsi="Verdana" w:cs="Verdana"/>
          <w:sz w:val="28"/>
          <w:szCs w:val="28"/>
          <w:lang w:val="nl-NL"/>
        </w:rPr>
        <w:instrText xml:space="preserve"> FORMCHECKBOX </w:instrText>
      </w:r>
      <w:r w:rsidR="00AD0289">
        <w:rPr>
          <w:rFonts w:ascii="Verdana" w:hAnsi="Verdana" w:cs="Verdana"/>
          <w:sz w:val="28"/>
          <w:szCs w:val="28"/>
          <w:lang w:val="nl-NL"/>
        </w:rPr>
      </w:r>
      <w:r w:rsidR="00AD0289">
        <w:rPr>
          <w:rFonts w:ascii="Verdana" w:hAnsi="Verdana" w:cs="Verdana"/>
          <w:sz w:val="28"/>
          <w:szCs w:val="28"/>
          <w:lang w:val="nl-NL"/>
        </w:rPr>
        <w:fldChar w:fldCharType="end"/>
      </w:r>
      <w:bookmarkEnd w:id="4"/>
    </w:p>
    <w:p w:rsidR="00047B90" w:rsidRDefault="00987298">
      <w:pPr>
        <w:ind w:left="284"/>
        <w:jc w:val="both"/>
        <w:rPr>
          <w:rFonts w:ascii="Verdana" w:hAnsi="Verdana" w:cs="Verdana"/>
          <w:sz w:val="20"/>
          <w:szCs w:val="20"/>
        </w:rPr>
      </w:pPr>
      <w:r>
        <w:rPr>
          <w:rFonts w:ascii="Verdana" w:eastAsia="Verdana" w:hAnsi="Verdana" w:cs="Verdana"/>
          <w:sz w:val="20"/>
          <w:szCs w:val="20"/>
        </w:rPr>
        <w:t xml:space="preserve">      </w:t>
      </w:r>
      <w:proofErr w:type="gramStart"/>
      <w:r>
        <w:rPr>
          <w:rFonts w:ascii="Verdana" w:hAnsi="Verdana" w:cs="Verdana"/>
          <w:sz w:val="20"/>
          <w:szCs w:val="20"/>
        </w:rPr>
        <w:t>soumises</w:t>
      </w:r>
      <w:proofErr w:type="gramEnd"/>
      <w:r>
        <w:rPr>
          <w:rFonts w:ascii="Verdana" w:hAnsi="Verdana" w:cs="Verdana"/>
          <w:sz w:val="20"/>
          <w:szCs w:val="20"/>
        </w:rPr>
        <w:t xml:space="preserve"> à déclaration </w:t>
      </w:r>
    </w:p>
    <w:p w:rsidR="00047B90" w:rsidRDefault="00987298">
      <w:pPr>
        <w:numPr>
          <w:ilvl w:val="0"/>
          <w:numId w:val="2"/>
        </w:numPr>
        <w:ind w:left="709" w:hanging="283"/>
        <w:jc w:val="both"/>
        <w:rPr>
          <w:rFonts w:ascii="Verdana" w:eastAsia="Verdana" w:hAnsi="Verdana" w:cs="Verdana"/>
          <w:sz w:val="20"/>
          <w:szCs w:val="20"/>
        </w:rPr>
      </w:pPr>
      <w:r>
        <w:rPr>
          <w:rFonts w:ascii="Verdana" w:hAnsi="Verdana" w:cs="Verdana"/>
          <w:sz w:val="20"/>
          <w:szCs w:val="20"/>
        </w:rPr>
        <w:t>les concours de pêche pratiqués dans le cadre de</w:t>
      </w:r>
      <w:r>
        <w:rPr>
          <w:rFonts w:ascii="Verdana" w:hAnsi="Verdana" w:cs="Verdana"/>
          <w:sz w:val="20"/>
          <w:szCs w:val="20"/>
        </w:rPr>
        <w:tab/>
      </w:r>
      <w:r>
        <w:rPr>
          <w:rFonts w:ascii="Verdana" w:hAnsi="Verdana" w:cs="Verdana"/>
          <w:sz w:val="20"/>
          <w:szCs w:val="20"/>
        </w:rPr>
        <w:tab/>
      </w:r>
      <w:r w:rsidR="00AD0289">
        <w:rPr>
          <w:rFonts w:ascii="Verdana" w:hAnsi="Verdana" w:cs="Verdana"/>
          <w:sz w:val="28"/>
          <w:szCs w:val="28"/>
          <w:lang w:val="nl-NL"/>
        </w:rPr>
        <w:fldChar w:fldCharType="begin">
          <w:ffData>
            <w:name w:val="CaseACocher5"/>
            <w:enabled/>
            <w:calcOnExit w:val="0"/>
            <w:checkBox>
              <w:size w:val="20"/>
              <w:default w:val="0"/>
            </w:checkBox>
          </w:ffData>
        </w:fldChar>
      </w:r>
      <w:bookmarkStart w:id="5" w:name="CaseACocher5"/>
      <w:r w:rsidR="00AD0289">
        <w:rPr>
          <w:rFonts w:ascii="Verdana" w:hAnsi="Verdana" w:cs="Verdana"/>
          <w:sz w:val="28"/>
          <w:szCs w:val="28"/>
          <w:lang w:val="nl-NL"/>
        </w:rPr>
        <w:instrText xml:space="preserve"> FORMCHECKBOX </w:instrText>
      </w:r>
      <w:r w:rsidR="00AD0289">
        <w:rPr>
          <w:rFonts w:ascii="Verdana" w:hAnsi="Verdana" w:cs="Verdana"/>
          <w:sz w:val="28"/>
          <w:szCs w:val="28"/>
          <w:lang w:val="nl-NL"/>
        </w:rPr>
      </w:r>
      <w:r w:rsidR="00AD0289">
        <w:rPr>
          <w:rFonts w:ascii="Verdana" w:hAnsi="Verdana" w:cs="Verdana"/>
          <w:sz w:val="28"/>
          <w:szCs w:val="28"/>
          <w:lang w:val="nl-NL"/>
        </w:rPr>
        <w:fldChar w:fldCharType="end"/>
      </w:r>
      <w:bookmarkEnd w:id="5"/>
    </w:p>
    <w:p w:rsidR="00047B90" w:rsidRDefault="00987298">
      <w:pPr>
        <w:ind w:left="426"/>
        <w:jc w:val="both"/>
        <w:rPr>
          <w:rFonts w:ascii="Verdana" w:hAnsi="Verdana" w:cs="Verdana"/>
          <w:sz w:val="20"/>
          <w:szCs w:val="20"/>
        </w:rPr>
      </w:pPr>
      <w:r>
        <w:rPr>
          <w:rFonts w:ascii="Verdana" w:eastAsia="Verdana" w:hAnsi="Verdana" w:cs="Verdana"/>
          <w:sz w:val="20"/>
          <w:szCs w:val="20"/>
        </w:rPr>
        <w:t xml:space="preserve">    </w:t>
      </w:r>
      <w:proofErr w:type="gramStart"/>
      <w:r>
        <w:rPr>
          <w:rFonts w:ascii="Verdana" w:hAnsi="Verdana" w:cs="Verdana"/>
          <w:sz w:val="20"/>
          <w:szCs w:val="20"/>
        </w:rPr>
        <w:t>manifestations</w:t>
      </w:r>
      <w:proofErr w:type="gramEnd"/>
      <w:r>
        <w:rPr>
          <w:rFonts w:ascii="Verdana" w:hAnsi="Verdana" w:cs="Verdana"/>
          <w:sz w:val="20"/>
          <w:szCs w:val="20"/>
        </w:rPr>
        <w:t xml:space="preserve"> nautiques soumises à déclaration </w:t>
      </w:r>
    </w:p>
    <w:p w:rsidR="00047B90" w:rsidRDefault="00047B90">
      <w:pPr>
        <w:jc w:val="both"/>
        <w:rPr>
          <w:rFonts w:ascii="Verdana" w:hAnsi="Verdana" w:cs="Verdana"/>
          <w:sz w:val="20"/>
          <w:szCs w:val="20"/>
        </w:rPr>
      </w:pPr>
    </w:p>
    <w:p w:rsidR="00047B90" w:rsidRDefault="00987298">
      <w:pPr>
        <w:jc w:val="both"/>
        <w:rPr>
          <w:rFonts w:ascii="Verdana" w:hAnsi="Verdana" w:cs="Verdana"/>
          <w:sz w:val="20"/>
          <w:szCs w:val="20"/>
        </w:rPr>
      </w:pPr>
      <w:r>
        <w:rPr>
          <w:rFonts w:ascii="Verdana" w:hAnsi="Verdana" w:cs="Verdana"/>
          <w:i/>
          <w:sz w:val="18"/>
          <w:szCs w:val="18"/>
        </w:rPr>
        <w:t>* cochez la ou les cases qui correspondent à votre projet</w:t>
      </w:r>
    </w:p>
    <w:p w:rsidR="00047B90" w:rsidRDefault="00047B90">
      <w:pPr>
        <w:jc w:val="both"/>
        <w:rPr>
          <w:rFonts w:ascii="Verdana" w:hAnsi="Verdana" w:cs="Verdana"/>
          <w:sz w:val="20"/>
          <w:szCs w:val="20"/>
        </w:rPr>
      </w:pPr>
    </w:p>
    <w:p w:rsidR="00047B90" w:rsidRDefault="00047B90">
      <w:pPr>
        <w:rPr>
          <w:rFonts w:ascii="Verdana" w:hAnsi="Verdana" w:cs="Verdana"/>
          <w:sz w:val="20"/>
          <w:szCs w:val="20"/>
        </w:rPr>
      </w:pPr>
    </w:p>
    <w:p w:rsidR="00047B90" w:rsidRDefault="00987298">
      <w:pPr>
        <w:numPr>
          <w:ilvl w:val="0"/>
          <w:numId w:val="3"/>
        </w:numPr>
        <w:shd w:val="clear" w:color="auto" w:fill="CCFF66"/>
        <w:rPr>
          <w:rFonts w:ascii="Verdana" w:hAnsi="Verdana" w:cs="Verdana"/>
          <w:i/>
          <w:iCs/>
          <w:sz w:val="18"/>
          <w:szCs w:val="20"/>
        </w:rPr>
      </w:pPr>
      <w:r>
        <w:rPr>
          <w:rFonts w:ascii="Verdana" w:hAnsi="Verdana" w:cs="Verdana"/>
          <w:b/>
          <w:sz w:val="22"/>
          <w:szCs w:val="22"/>
        </w:rPr>
        <w:t>Localisation et description de la manifestation nautique</w:t>
      </w:r>
    </w:p>
    <w:p w:rsidR="00047B90" w:rsidRDefault="00047B90">
      <w:pPr>
        <w:rPr>
          <w:rFonts w:ascii="Verdana" w:hAnsi="Verdana" w:cs="Verdana"/>
          <w:i/>
          <w:iCs/>
          <w:sz w:val="18"/>
          <w:szCs w:val="20"/>
        </w:rPr>
      </w:pPr>
    </w:p>
    <w:p w:rsidR="00047B90" w:rsidRDefault="00047B90">
      <w:pPr>
        <w:tabs>
          <w:tab w:val="left" w:pos="1440"/>
        </w:tabs>
        <w:ind w:left="1080"/>
        <w:rPr>
          <w:rFonts w:ascii="Verdana" w:hAnsi="Verdana" w:cs="Verdana"/>
          <w:sz w:val="20"/>
          <w:szCs w:val="20"/>
        </w:rPr>
      </w:pPr>
    </w:p>
    <w:p w:rsidR="00047B90" w:rsidRDefault="00987298">
      <w:pPr>
        <w:numPr>
          <w:ilvl w:val="1"/>
          <w:numId w:val="3"/>
        </w:numPr>
        <w:rPr>
          <w:rFonts w:ascii="Verdana" w:hAnsi="Verdana" w:cs="Verdana"/>
          <w:b/>
          <w:sz w:val="20"/>
          <w:szCs w:val="20"/>
        </w:rPr>
      </w:pPr>
      <w:r>
        <w:rPr>
          <w:rFonts w:ascii="Verdana" w:hAnsi="Verdana" w:cs="Verdana"/>
          <w:b/>
          <w:sz w:val="20"/>
          <w:szCs w:val="20"/>
        </w:rPr>
        <w:t>Nature de la manifestation nautique</w:t>
      </w:r>
    </w:p>
    <w:p w:rsidR="00047B90" w:rsidRDefault="00047B90">
      <w:pPr>
        <w:rPr>
          <w:rFonts w:ascii="Verdana" w:hAnsi="Verdana" w:cs="Verdana"/>
          <w:b/>
          <w:sz w:val="20"/>
          <w:szCs w:val="20"/>
        </w:rPr>
      </w:pPr>
    </w:p>
    <w:p w:rsidR="00047B90" w:rsidRDefault="00987298">
      <w:pPr>
        <w:jc w:val="both"/>
        <w:rPr>
          <w:rFonts w:ascii="Verdana" w:eastAsia="Verdana" w:hAnsi="Verdana" w:cs="Verdana"/>
          <w:sz w:val="20"/>
          <w:szCs w:val="20"/>
        </w:rPr>
      </w:pPr>
      <w:r>
        <w:rPr>
          <w:rFonts w:ascii="Verdana" w:hAnsi="Verdana" w:cs="Verdana"/>
          <w:i/>
          <w:iCs/>
          <w:sz w:val="20"/>
          <w:szCs w:val="20"/>
        </w:rPr>
        <w:t xml:space="preserve">Préciser quel type de manifestation est envisagé </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hAnsi="Verdana" w:cs="Verdana"/>
          <w:sz w:val="20"/>
          <w:szCs w:val="20"/>
        </w:rPr>
      </w:pPr>
      <w:r>
        <w:rPr>
          <w:rFonts w:ascii="Verdana" w:eastAsia="Verdana" w:hAnsi="Verdana" w:cs="Verdana"/>
          <w:sz w:val="20"/>
          <w:szCs w:val="20"/>
        </w:rPr>
        <w:t>…………………………………………………………………………………………………………………………………………………</w:t>
      </w:r>
    </w:p>
    <w:p w:rsidR="00047B90" w:rsidRDefault="00047B90">
      <w:pPr>
        <w:pageBreakBefore/>
        <w:rPr>
          <w:rFonts w:ascii="Verdana" w:hAnsi="Verdana" w:cs="Verdana"/>
          <w:sz w:val="20"/>
          <w:szCs w:val="20"/>
        </w:rPr>
      </w:pPr>
    </w:p>
    <w:p w:rsidR="00047B90" w:rsidRDefault="00987298">
      <w:pPr>
        <w:numPr>
          <w:ilvl w:val="1"/>
          <w:numId w:val="3"/>
        </w:numPr>
        <w:rPr>
          <w:rFonts w:ascii="Verdana" w:hAnsi="Verdana" w:cs="Verdana"/>
          <w:sz w:val="20"/>
          <w:szCs w:val="20"/>
        </w:rPr>
      </w:pPr>
      <w:r>
        <w:rPr>
          <w:rFonts w:ascii="Verdana" w:hAnsi="Verdana" w:cs="Verdana"/>
          <w:b/>
          <w:sz w:val="20"/>
          <w:szCs w:val="20"/>
        </w:rPr>
        <w:t xml:space="preserve">Localisation et cartographie </w:t>
      </w:r>
    </w:p>
    <w:p w:rsidR="00047B90" w:rsidRDefault="00047B90">
      <w:pPr>
        <w:rPr>
          <w:rFonts w:ascii="Verdana" w:hAnsi="Verdana" w:cs="Verdana"/>
          <w:sz w:val="20"/>
          <w:szCs w:val="20"/>
        </w:rPr>
      </w:pPr>
    </w:p>
    <w:p w:rsidR="00047B90" w:rsidRDefault="00987298">
      <w:pPr>
        <w:jc w:val="both"/>
        <w:rPr>
          <w:rFonts w:ascii="Verdana" w:eastAsia="Verdana" w:hAnsi="Verdana" w:cs="Verdana"/>
          <w:i/>
          <w:sz w:val="18"/>
          <w:szCs w:val="18"/>
        </w:rPr>
      </w:pPr>
      <w:r>
        <w:rPr>
          <w:rFonts w:ascii="Verdana" w:hAnsi="Verdana" w:cs="Verdana"/>
          <w:b/>
          <w:sz w:val="20"/>
          <w:szCs w:val="20"/>
        </w:rPr>
        <w:t>2.2.1 La manifestation nautique est-elle située dans ou à proximité d’un site Natura 2000 ?</w:t>
      </w:r>
    </w:p>
    <w:p w:rsidR="00047B90" w:rsidRDefault="00987298">
      <w:pPr>
        <w:rPr>
          <w:rFonts w:ascii="Verdana" w:hAnsi="Verdana" w:cs="Verdana"/>
          <w:sz w:val="20"/>
          <w:szCs w:val="20"/>
          <w:lang w:val="nl-NL"/>
        </w:rPr>
      </w:pPr>
      <w:r>
        <w:rPr>
          <w:rFonts w:ascii="Verdana" w:eastAsia="Verdana" w:hAnsi="Verdana" w:cs="Verdana"/>
          <w:i/>
          <w:sz w:val="18"/>
          <w:szCs w:val="18"/>
        </w:rPr>
        <w:t xml:space="preserve"> </w:t>
      </w:r>
      <w:r>
        <w:rPr>
          <w:rFonts w:ascii="Verdana" w:hAnsi="Verdana" w:cs="Verdana"/>
          <w:i/>
          <w:sz w:val="18"/>
          <w:szCs w:val="18"/>
        </w:rPr>
        <w:t>(Voir notamment les sites Internet</w:t>
      </w:r>
      <w:r w:rsidR="006E4066">
        <w:rPr>
          <w:rFonts w:ascii="Verdana" w:hAnsi="Verdana" w:cs="Verdana"/>
          <w:i/>
          <w:sz w:val="18"/>
          <w:szCs w:val="18"/>
        </w:rPr>
        <w:t> </w:t>
      </w:r>
      <w:proofErr w:type="gramStart"/>
      <w:r w:rsidR="006E4066">
        <w:rPr>
          <w:rFonts w:ascii="Verdana" w:hAnsi="Verdana" w:cs="Verdana"/>
          <w:i/>
          <w:sz w:val="18"/>
          <w:szCs w:val="18"/>
        </w:rPr>
        <w:t xml:space="preserve">:  </w:t>
      </w:r>
      <w:proofErr w:type="gramEnd"/>
      <w:r w:rsidR="006E4066">
        <w:rPr>
          <w:rFonts w:ascii="Verdana" w:hAnsi="Verdana" w:cs="Verdana"/>
          <w:i/>
          <w:sz w:val="18"/>
          <w:szCs w:val="18"/>
        </w:rPr>
        <w:fldChar w:fldCharType="begin"/>
      </w:r>
      <w:r w:rsidR="006E4066">
        <w:rPr>
          <w:rFonts w:ascii="Verdana" w:hAnsi="Verdana" w:cs="Verdana"/>
          <w:i/>
          <w:sz w:val="18"/>
          <w:szCs w:val="18"/>
        </w:rPr>
        <w:instrText xml:space="preserve"> HYPERLINK "</w:instrText>
      </w:r>
      <w:r w:rsidR="006E4066" w:rsidRPr="006E4066">
        <w:rPr>
          <w:rFonts w:ascii="Verdana" w:hAnsi="Verdana" w:cs="Verdana"/>
          <w:i/>
          <w:sz w:val="18"/>
          <w:szCs w:val="18"/>
        </w:rPr>
        <w:instrText>http://reseau-languedocmer.n2000.fr/accueil</w:instrText>
      </w:r>
      <w:r w:rsidR="006E4066">
        <w:rPr>
          <w:rFonts w:ascii="Verdana" w:hAnsi="Verdana" w:cs="Verdana"/>
          <w:i/>
          <w:sz w:val="18"/>
          <w:szCs w:val="18"/>
        </w:rPr>
        <w:instrText xml:space="preserve">" </w:instrText>
      </w:r>
      <w:r w:rsidR="006E4066">
        <w:rPr>
          <w:rFonts w:ascii="Verdana" w:hAnsi="Verdana" w:cs="Verdana"/>
          <w:i/>
          <w:sz w:val="18"/>
          <w:szCs w:val="18"/>
        </w:rPr>
        <w:fldChar w:fldCharType="separate"/>
      </w:r>
      <w:r w:rsidR="006E4066" w:rsidRPr="00523E8B">
        <w:rPr>
          <w:rStyle w:val="Lienhypertexte"/>
          <w:rFonts w:ascii="Verdana" w:hAnsi="Verdana" w:cs="Verdana"/>
          <w:i/>
          <w:sz w:val="18"/>
          <w:szCs w:val="18"/>
        </w:rPr>
        <w:t>http://reseau-languedocmer.n2000.fr/accueil</w:t>
      </w:r>
      <w:r w:rsidR="006E4066">
        <w:rPr>
          <w:rFonts w:ascii="Verdana" w:hAnsi="Verdana" w:cs="Verdana"/>
          <w:i/>
          <w:sz w:val="18"/>
          <w:szCs w:val="18"/>
        </w:rPr>
        <w:fldChar w:fldCharType="end"/>
      </w:r>
      <w:r w:rsidR="006E4066">
        <w:rPr>
          <w:rFonts w:ascii="Verdana" w:hAnsi="Verdana" w:cs="Verdana"/>
          <w:i/>
          <w:sz w:val="18"/>
          <w:szCs w:val="18"/>
        </w:rPr>
        <w:t xml:space="preserve"> </w:t>
      </w:r>
      <w:r>
        <w:rPr>
          <w:rFonts w:ascii="Verdana" w:hAnsi="Verdana" w:cs="Verdana"/>
          <w:i/>
          <w:sz w:val="18"/>
          <w:szCs w:val="18"/>
        </w:rPr>
        <w:t>)</w:t>
      </w:r>
    </w:p>
    <w:p w:rsidR="00047B90" w:rsidRDefault="00987298">
      <w:pPr>
        <w:rPr>
          <w:rFonts w:ascii="Verdana" w:hAnsi="Verdana" w:cs="Verdana"/>
          <w:lang w:val="nl-NL"/>
        </w:rPr>
      </w:pPr>
      <w:r>
        <w:rPr>
          <w:rFonts w:ascii="Verdana" w:hAnsi="Verdana" w:cs="Verdana"/>
          <w:sz w:val="20"/>
          <w:szCs w:val="20"/>
          <w:lang w:val="nl-NL"/>
        </w:rPr>
        <w:tab/>
      </w:r>
      <w:r>
        <w:rPr>
          <w:rFonts w:ascii="Verdana" w:hAnsi="Verdana" w:cs="Verdana"/>
          <w:sz w:val="20"/>
          <w:szCs w:val="20"/>
          <w:lang w:val="nl-NL"/>
        </w:rPr>
        <w:tab/>
      </w:r>
      <w:r>
        <w:rPr>
          <w:rFonts w:ascii="Verdana" w:hAnsi="Verdana" w:cs="Verdana"/>
          <w:lang w:val="nl-NL"/>
        </w:rPr>
        <w:tab/>
      </w:r>
      <w:r>
        <w:rPr>
          <w:rFonts w:ascii="Verdana" w:hAnsi="Verdana" w:cs="Verdana"/>
          <w:sz w:val="20"/>
          <w:szCs w:val="20"/>
          <w:lang w:val="nl-NL"/>
        </w:rPr>
        <w:t xml:space="preserve">OUI </w:t>
      </w:r>
      <w:r>
        <w:rPr>
          <w:rFonts w:ascii="Verdana" w:hAnsi="Verdana" w:cs="Verdana"/>
          <w:sz w:val="28"/>
          <w:szCs w:val="28"/>
          <w:lang w:val="nl-NL"/>
        </w:rPr>
        <w:t>□</w:t>
      </w:r>
      <w:r>
        <w:rPr>
          <w:rFonts w:ascii="Verdana" w:hAnsi="Verdana" w:cs="Verdana"/>
          <w:sz w:val="28"/>
          <w:szCs w:val="28"/>
          <w:lang w:val="nl-NL"/>
        </w:rPr>
        <w:tab/>
      </w:r>
      <w:r>
        <w:rPr>
          <w:rFonts w:ascii="Verdana" w:hAnsi="Verdana" w:cs="Verdana"/>
          <w:sz w:val="20"/>
          <w:szCs w:val="20"/>
          <w:lang w:val="nl-NL"/>
        </w:rPr>
        <w:tab/>
      </w:r>
      <w:r>
        <w:rPr>
          <w:rFonts w:ascii="Verdana" w:hAnsi="Verdana" w:cs="Verdana"/>
          <w:sz w:val="20"/>
          <w:szCs w:val="20"/>
          <w:lang w:val="nl-NL"/>
        </w:rPr>
        <w:tab/>
        <w:t>NON</w:t>
      </w:r>
      <w:r>
        <w:rPr>
          <w:rFonts w:ascii="Verdana" w:hAnsi="Verdana" w:cs="Verdana"/>
          <w:lang w:val="nl-NL"/>
        </w:rPr>
        <w:t xml:space="preserve"> </w:t>
      </w:r>
      <w:r>
        <w:rPr>
          <w:rFonts w:ascii="Verdana" w:hAnsi="Verdana" w:cs="Verdana"/>
          <w:sz w:val="28"/>
          <w:szCs w:val="28"/>
          <w:lang w:val="nl-NL"/>
        </w:rPr>
        <w:t>□</w:t>
      </w:r>
    </w:p>
    <w:p w:rsidR="00047B90" w:rsidRDefault="00047B90">
      <w:pPr>
        <w:rPr>
          <w:rFonts w:ascii="Verdana" w:hAnsi="Verdana" w:cs="Verdana"/>
          <w:lang w:val="nl-NL"/>
        </w:rPr>
      </w:pPr>
    </w:p>
    <w:p w:rsidR="00047B90" w:rsidRDefault="00987298">
      <w:pPr>
        <w:jc w:val="both"/>
        <w:rPr>
          <w:rFonts w:ascii="Verdana" w:hAnsi="Verdana" w:cs="Verdana"/>
          <w:b/>
          <w:sz w:val="20"/>
          <w:szCs w:val="20"/>
          <w:lang w:val="nl-NL"/>
        </w:rPr>
      </w:pPr>
      <w:r>
        <w:rPr>
          <w:rFonts w:ascii="Verdana" w:hAnsi="Verdana" w:cs="Verdana"/>
          <w:sz w:val="20"/>
          <w:szCs w:val="20"/>
          <w:lang w:val="fr-RE"/>
        </w:rPr>
        <w:t>- Si la manifestation nautique est située entièrement ou en partie dans un ou plusieurs sites Natura 2000, indiquez lesquels dans le tableau suivant :</w:t>
      </w:r>
    </w:p>
    <w:p w:rsidR="00047B90" w:rsidRDefault="00047B90">
      <w:pPr>
        <w:jc w:val="both"/>
        <w:rPr>
          <w:rFonts w:ascii="Verdana" w:hAnsi="Verdana" w:cs="Verdana"/>
          <w:b/>
          <w:sz w:val="20"/>
          <w:szCs w:val="20"/>
          <w:lang w:val="nl-NL"/>
        </w:rPr>
      </w:pPr>
    </w:p>
    <w:tbl>
      <w:tblPr>
        <w:tblW w:w="0" w:type="auto"/>
        <w:tblInd w:w="-35" w:type="dxa"/>
        <w:tblLook w:val="0000"/>
      </w:tblPr>
      <w:tblGrid>
        <w:gridCol w:w="5530"/>
        <w:gridCol w:w="1701"/>
        <w:gridCol w:w="2090"/>
      </w:tblGrid>
      <w:tr w:rsidR="00047B90" w:rsidTr="006E4066">
        <w:tc>
          <w:tcPr>
            <w:tcW w:w="5530" w:type="dxa"/>
            <w:tcBorders>
              <w:top w:val="single" w:sz="4" w:space="0" w:color="000000"/>
              <w:left w:val="single" w:sz="4" w:space="0" w:color="000000"/>
              <w:bottom w:val="single" w:sz="4" w:space="0" w:color="000000"/>
            </w:tcBorders>
            <w:shd w:val="clear" w:color="auto" w:fill="auto"/>
          </w:tcPr>
          <w:p w:rsidR="00047B90" w:rsidRDefault="00987298">
            <w:pPr>
              <w:snapToGrid w:val="0"/>
              <w:jc w:val="center"/>
              <w:rPr>
                <w:rFonts w:ascii="Verdana" w:hAnsi="Verdana" w:cs="Verdana"/>
                <w:b/>
                <w:sz w:val="20"/>
                <w:szCs w:val="20"/>
                <w:lang w:val="nl-NL"/>
              </w:rPr>
            </w:pPr>
            <w:r>
              <w:rPr>
                <w:rFonts w:ascii="Verdana" w:hAnsi="Verdana" w:cs="Verdana"/>
                <w:b/>
                <w:sz w:val="20"/>
                <w:szCs w:val="20"/>
                <w:lang w:val="nl-NL"/>
              </w:rPr>
              <w:t>Appellation</w:t>
            </w:r>
          </w:p>
        </w:tc>
        <w:tc>
          <w:tcPr>
            <w:tcW w:w="1701" w:type="dxa"/>
            <w:tcBorders>
              <w:top w:val="single" w:sz="4" w:space="0" w:color="000000"/>
              <w:left w:val="single" w:sz="4" w:space="0" w:color="000000"/>
              <w:bottom w:val="single" w:sz="4" w:space="0" w:color="000000"/>
            </w:tcBorders>
            <w:shd w:val="clear" w:color="auto" w:fill="auto"/>
          </w:tcPr>
          <w:p w:rsidR="00047B90" w:rsidRDefault="00987298">
            <w:pPr>
              <w:snapToGrid w:val="0"/>
              <w:jc w:val="center"/>
              <w:rPr>
                <w:rFonts w:ascii="Verdana" w:hAnsi="Verdana" w:cs="Verdana"/>
                <w:b/>
                <w:sz w:val="20"/>
                <w:szCs w:val="20"/>
                <w:lang w:val="nl-NL"/>
              </w:rPr>
            </w:pPr>
            <w:r>
              <w:rPr>
                <w:rFonts w:ascii="Verdana" w:hAnsi="Verdana" w:cs="Verdana"/>
                <w:b/>
                <w:sz w:val="20"/>
                <w:szCs w:val="20"/>
                <w:lang w:val="nl-NL"/>
              </w:rPr>
              <w:t>N° du site</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987298">
            <w:pPr>
              <w:snapToGrid w:val="0"/>
              <w:jc w:val="center"/>
            </w:pPr>
            <w:proofErr w:type="spellStart"/>
            <w:r>
              <w:rPr>
                <w:rFonts w:ascii="Verdana" w:hAnsi="Verdana" w:cs="Verdana"/>
                <w:b/>
                <w:sz w:val="20"/>
                <w:szCs w:val="20"/>
                <w:lang w:val="nl-NL"/>
              </w:rPr>
              <w:t>Cocher</w:t>
            </w:r>
            <w:proofErr w:type="spellEnd"/>
            <w:r>
              <w:rPr>
                <w:rFonts w:ascii="Verdana" w:hAnsi="Verdana" w:cs="Verdana"/>
                <w:b/>
                <w:sz w:val="20"/>
                <w:szCs w:val="20"/>
                <w:lang w:val="nl-NL"/>
              </w:rPr>
              <w:t xml:space="preserve"> </w:t>
            </w:r>
            <w:proofErr w:type="spellStart"/>
            <w:r>
              <w:rPr>
                <w:rFonts w:ascii="Verdana" w:hAnsi="Verdana" w:cs="Verdana"/>
                <w:b/>
                <w:sz w:val="20"/>
                <w:szCs w:val="20"/>
                <w:lang w:val="nl-NL"/>
              </w:rPr>
              <w:t>le</w:t>
            </w:r>
            <w:proofErr w:type="spellEnd"/>
            <w:r>
              <w:rPr>
                <w:rFonts w:ascii="Verdana" w:hAnsi="Verdana" w:cs="Verdana"/>
                <w:b/>
                <w:sz w:val="20"/>
                <w:szCs w:val="20"/>
                <w:lang w:val="nl-NL"/>
              </w:rPr>
              <w:t xml:space="preserve"> </w:t>
            </w:r>
            <w:proofErr w:type="spellStart"/>
            <w:r>
              <w:rPr>
                <w:rFonts w:ascii="Verdana" w:hAnsi="Verdana" w:cs="Verdana"/>
                <w:b/>
                <w:sz w:val="20"/>
                <w:szCs w:val="20"/>
                <w:lang w:val="nl-NL"/>
              </w:rPr>
              <w:t>ou</w:t>
            </w:r>
            <w:proofErr w:type="spellEnd"/>
            <w:r>
              <w:rPr>
                <w:rFonts w:ascii="Verdana" w:hAnsi="Verdana" w:cs="Verdana"/>
                <w:b/>
                <w:sz w:val="20"/>
                <w:szCs w:val="20"/>
                <w:lang w:val="nl-NL"/>
              </w:rPr>
              <w:t xml:space="preserve"> les sites</w:t>
            </w:r>
            <w:r>
              <w:rPr>
                <w:rFonts w:ascii="Verdana" w:hAnsi="Verdana" w:cs="Verdana"/>
                <w:b/>
                <w:sz w:val="20"/>
                <w:szCs w:val="20"/>
                <w:lang w:val="fr-RE"/>
              </w:rPr>
              <w:t xml:space="preserve"> concernés</w:t>
            </w:r>
          </w:p>
        </w:tc>
      </w:tr>
      <w:tr w:rsidR="006E4066" w:rsidTr="00AD0289">
        <w:tc>
          <w:tcPr>
            <w:tcW w:w="5530" w:type="dxa"/>
            <w:tcBorders>
              <w:top w:val="single" w:sz="4" w:space="0" w:color="000000"/>
              <w:left w:val="single" w:sz="4" w:space="0" w:color="000000"/>
              <w:bottom w:val="single" w:sz="4" w:space="0" w:color="000000"/>
            </w:tcBorders>
            <w:shd w:val="clear" w:color="auto" w:fill="auto"/>
            <w:vAlign w:val="center"/>
          </w:tcPr>
          <w:p w:rsidR="006E4066" w:rsidRPr="006E4066" w:rsidRDefault="006E4066" w:rsidP="006E4066">
            <w:pPr>
              <w:snapToGrid w:val="0"/>
              <w:rPr>
                <w:rFonts w:ascii="Verdana" w:hAnsi="Verdana" w:cs="Verdana"/>
                <w:sz w:val="20"/>
                <w:szCs w:val="20"/>
                <w:lang w:val="nl-NL"/>
              </w:rPr>
            </w:pPr>
            <w:proofErr w:type="spellStart"/>
            <w:r w:rsidRPr="006E4066">
              <w:rPr>
                <w:rFonts w:ascii="Verdana" w:hAnsi="Verdana" w:cs="Verdana"/>
                <w:sz w:val="20"/>
                <w:szCs w:val="20"/>
                <w:lang w:val="nl-NL"/>
              </w:rPr>
              <w:t>Bancs</w:t>
            </w:r>
            <w:proofErr w:type="spellEnd"/>
            <w:r w:rsidRPr="006E4066">
              <w:rPr>
                <w:rFonts w:ascii="Verdana" w:hAnsi="Verdana" w:cs="Verdana"/>
                <w:sz w:val="20"/>
                <w:szCs w:val="20"/>
                <w:lang w:val="nl-NL"/>
              </w:rPr>
              <w:t xml:space="preserve"> </w:t>
            </w:r>
            <w:proofErr w:type="spellStart"/>
            <w:r w:rsidRPr="006E4066">
              <w:rPr>
                <w:rFonts w:ascii="Verdana" w:hAnsi="Verdana" w:cs="Verdana"/>
                <w:sz w:val="20"/>
                <w:szCs w:val="20"/>
                <w:lang w:val="nl-NL"/>
              </w:rPr>
              <w:t>sableux</w:t>
            </w:r>
            <w:proofErr w:type="spellEnd"/>
            <w:r w:rsidRPr="006E4066">
              <w:rPr>
                <w:rFonts w:ascii="Verdana" w:hAnsi="Verdana" w:cs="Verdana"/>
                <w:sz w:val="20"/>
                <w:szCs w:val="20"/>
                <w:lang w:val="nl-NL"/>
              </w:rPr>
              <w:t xml:space="preserve"> de </w:t>
            </w:r>
            <w:proofErr w:type="spellStart"/>
            <w:r w:rsidRPr="006E4066">
              <w:rPr>
                <w:rFonts w:ascii="Verdana" w:hAnsi="Verdana" w:cs="Verdana"/>
                <w:sz w:val="20"/>
                <w:szCs w:val="20"/>
                <w:lang w:val="nl-NL"/>
              </w:rPr>
              <w:t>l’Espiguette</w:t>
            </w:r>
            <w:proofErr w:type="spellEnd"/>
            <w:r>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6E4066" w:rsidRPr="00AD0289"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FR9102014</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6E4066" w:rsidRDefault="00AD0289">
            <w:pPr>
              <w:snapToGrid w:val="0"/>
              <w:jc w:val="center"/>
              <w:rPr>
                <w:rFonts w:ascii="Verdana" w:hAnsi="Verdana" w:cs="Verdana"/>
                <w:b/>
                <w:sz w:val="20"/>
                <w:szCs w:val="20"/>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047B90" w:rsidTr="00AD0289">
        <w:tc>
          <w:tcPr>
            <w:tcW w:w="5530" w:type="dxa"/>
            <w:tcBorders>
              <w:top w:val="single" w:sz="4" w:space="0" w:color="000000"/>
              <w:left w:val="single" w:sz="4" w:space="0" w:color="000000"/>
              <w:bottom w:val="single" w:sz="4" w:space="0" w:color="000000"/>
            </w:tcBorders>
            <w:shd w:val="clear" w:color="auto" w:fill="auto"/>
            <w:vAlign w:val="center"/>
          </w:tcPr>
          <w:p w:rsidR="00047B90" w:rsidRPr="006E4066" w:rsidRDefault="002B60E0" w:rsidP="006E4066">
            <w:pPr>
              <w:snapToGrid w:val="0"/>
              <w:rPr>
                <w:rFonts w:ascii="Verdana" w:hAnsi="Verdana" w:cs="Verdana"/>
                <w:sz w:val="20"/>
                <w:szCs w:val="20"/>
                <w:lang w:val="nl-NL"/>
              </w:rPr>
            </w:pPr>
            <w:proofErr w:type="spellStart"/>
            <w:r w:rsidRPr="006E4066">
              <w:rPr>
                <w:rFonts w:ascii="Verdana" w:hAnsi="Verdana" w:cs="Verdana"/>
                <w:sz w:val="20"/>
                <w:szCs w:val="20"/>
                <w:lang w:val="nl-NL"/>
              </w:rPr>
              <w:t>Posidonies</w:t>
            </w:r>
            <w:proofErr w:type="spellEnd"/>
            <w:r w:rsidRPr="006E4066">
              <w:rPr>
                <w:rFonts w:ascii="Verdana" w:hAnsi="Verdana" w:cs="Verdana"/>
                <w:sz w:val="20"/>
                <w:szCs w:val="20"/>
                <w:lang w:val="nl-NL"/>
              </w:rPr>
              <w:t xml:space="preserve"> de la </w:t>
            </w:r>
            <w:proofErr w:type="spellStart"/>
            <w:r w:rsidRPr="006E4066">
              <w:rPr>
                <w:rFonts w:ascii="Verdana" w:hAnsi="Verdana" w:cs="Verdana"/>
                <w:sz w:val="20"/>
                <w:szCs w:val="20"/>
                <w:lang w:val="nl-NL"/>
              </w:rPr>
              <w:t>côte</w:t>
            </w:r>
            <w:proofErr w:type="spellEnd"/>
            <w:r w:rsidRPr="006E4066">
              <w:rPr>
                <w:rFonts w:ascii="Verdana" w:hAnsi="Verdana" w:cs="Verdana"/>
                <w:sz w:val="20"/>
                <w:szCs w:val="20"/>
                <w:lang w:val="nl-NL"/>
              </w:rPr>
              <w:t xml:space="preserve"> </w:t>
            </w:r>
            <w:proofErr w:type="spellStart"/>
            <w:r w:rsidRPr="006E4066">
              <w:rPr>
                <w:rFonts w:ascii="Verdana" w:hAnsi="Verdana" w:cs="Verdana"/>
                <w:sz w:val="20"/>
                <w:szCs w:val="20"/>
                <w:lang w:val="nl-NL"/>
              </w:rPr>
              <w:t>palavasienne</w:t>
            </w:r>
            <w:proofErr w:type="spellEnd"/>
            <w:r w:rsidR="006E4066">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047B90" w:rsidRDefault="002B60E0" w:rsidP="00AD0289">
            <w:pPr>
              <w:snapToGrid w:val="0"/>
              <w:jc w:val="center"/>
              <w:rPr>
                <w:rFonts w:ascii="Verdana" w:hAnsi="Verdana" w:cs="Verdana"/>
                <w:sz w:val="20"/>
                <w:szCs w:val="20"/>
                <w:lang w:val="nl-NL"/>
              </w:rPr>
            </w:pPr>
            <w:r>
              <w:rPr>
                <w:rFonts w:ascii="Verdana" w:hAnsi="Verdana" w:cs="Verdana"/>
                <w:sz w:val="20"/>
                <w:szCs w:val="20"/>
                <w:lang w:val="nl-NL"/>
              </w:rPr>
              <w:t>FR 910 1413</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047B90" w:rsidTr="00AD0289">
        <w:tc>
          <w:tcPr>
            <w:tcW w:w="5530" w:type="dxa"/>
            <w:tcBorders>
              <w:top w:val="single" w:sz="4" w:space="0" w:color="000000"/>
              <w:left w:val="single" w:sz="4" w:space="0" w:color="000000"/>
              <w:bottom w:val="single" w:sz="4" w:space="0" w:color="000000"/>
            </w:tcBorders>
            <w:shd w:val="clear" w:color="auto" w:fill="auto"/>
            <w:vAlign w:val="center"/>
          </w:tcPr>
          <w:p w:rsidR="00047B90" w:rsidRPr="006E4066" w:rsidRDefault="002B60E0" w:rsidP="006E4066">
            <w:pPr>
              <w:snapToGrid w:val="0"/>
              <w:rPr>
                <w:rFonts w:ascii="Verdana" w:hAnsi="Verdana" w:cs="Verdana"/>
                <w:sz w:val="20"/>
                <w:szCs w:val="20"/>
                <w:lang w:val="nl-NL"/>
              </w:rPr>
            </w:pPr>
            <w:proofErr w:type="spellStart"/>
            <w:r w:rsidRPr="006E4066">
              <w:rPr>
                <w:rFonts w:ascii="Verdana" w:hAnsi="Verdana" w:cs="Verdana"/>
                <w:sz w:val="20"/>
                <w:szCs w:val="20"/>
                <w:lang w:val="nl-NL"/>
              </w:rPr>
              <w:t>Côte</w:t>
            </w:r>
            <w:proofErr w:type="spellEnd"/>
            <w:r w:rsidRPr="006E4066">
              <w:rPr>
                <w:rFonts w:ascii="Verdana" w:hAnsi="Verdana" w:cs="Verdana"/>
                <w:sz w:val="20"/>
                <w:szCs w:val="20"/>
                <w:lang w:val="nl-NL"/>
              </w:rPr>
              <w:t xml:space="preserve"> </w:t>
            </w:r>
            <w:proofErr w:type="spellStart"/>
            <w:r w:rsidRPr="006E4066">
              <w:rPr>
                <w:rFonts w:ascii="Verdana" w:hAnsi="Verdana" w:cs="Verdana"/>
                <w:sz w:val="20"/>
                <w:szCs w:val="20"/>
                <w:lang w:val="nl-NL"/>
              </w:rPr>
              <w:t>Languedocienne</w:t>
            </w:r>
            <w:proofErr w:type="spellEnd"/>
            <w:r w:rsidR="006E4066">
              <w:rPr>
                <w:rFonts w:ascii="Verdana" w:hAnsi="Verdana" w:cs="Verdana"/>
                <w:sz w:val="20"/>
                <w:szCs w:val="20"/>
                <w:lang w:val="nl-NL"/>
              </w:rPr>
              <w:t xml:space="preserve"> (ZPS)</w:t>
            </w:r>
          </w:p>
        </w:tc>
        <w:tc>
          <w:tcPr>
            <w:tcW w:w="1701" w:type="dxa"/>
            <w:tcBorders>
              <w:top w:val="single" w:sz="4" w:space="0" w:color="000000"/>
              <w:left w:val="single" w:sz="4" w:space="0" w:color="000000"/>
              <w:bottom w:val="single" w:sz="4" w:space="0" w:color="000000"/>
            </w:tcBorders>
            <w:shd w:val="clear" w:color="auto" w:fill="auto"/>
            <w:vAlign w:val="center"/>
          </w:tcPr>
          <w:p w:rsidR="00047B90"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FR9112035</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047B90" w:rsidTr="00AD0289">
        <w:tc>
          <w:tcPr>
            <w:tcW w:w="5530" w:type="dxa"/>
            <w:tcBorders>
              <w:top w:val="single" w:sz="4" w:space="0" w:color="000000"/>
              <w:left w:val="single" w:sz="4" w:space="0" w:color="000000"/>
              <w:bottom w:val="single" w:sz="4" w:space="0" w:color="000000"/>
            </w:tcBorders>
            <w:shd w:val="clear" w:color="auto" w:fill="auto"/>
          </w:tcPr>
          <w:p w:rsidR="00047B90" w:rsidRDefault="006E4066">
            <w:pPr>
              <w:snapToGrid w:val="0"/>
              <w:jc w:val="both"/>
              <w:rPr>
                <w:rFonts w:ascii="Verdana" w:hAnsi="Verdana" w:cs="Verdana"/>
                <w:sz w:val="20"/>
                <w:szCs w:val="20"/>
                <w:lang w:val="nl-NL"/>
              </w:rPr>
            </w:pPr>
            <w:proofErr w:type="spellStart"/>
            <w:r>
              <w:rPr>
                <w:rFonts w:ascii="Verdana" w:hAnsi="Verdana" w:cs="Verdana"/>
                <w:sz w:val="20"/>
                <w:szCs w:val="20"/>
                <w:lang w:val="nl-NL"/>
              </w:rPr>
              <w:t>Posidonies</w:t>
            </w:r>
            <w:proofErr w:type="spellEnd"/>
            <w:r>
              <w:rPr>
                <w:rFonts w:ascii="Verdana" w:hAnsi="Verdana" w:cs="Verdana"/>
                <w:sz w:val="20"/>
                <w:szCs w:val="20"/>
                <w:lang w:val="nl-NL"/>
              </w:rPr>
              <w:t xml:space="preserve"> du Cap </w:t>
            </w:r>
            <w:proofErr w:type="spellStart"/>
            <w:r>
              <w:rPr>
                <w:rFonts w:ascii="Verdana" w:hAnsi="Verdana" w:cs="Verdana"/>
                <w:sz w:val="20"/>
                <w:szCs w:val="20"/>
                <w:lang w:val="nl-NL"/>
              </w:rPr>
              <w:t>d’Agde</w:t>
            </w:r>
            <w:proofErr w:type="spellEnd"/>
            <w:r>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047B90" w:rsidRDefault="00AD0289" w:rsidP="00AD0289">
            <w:pPr>
              <w:snapToGrid w:val="0"/>
              <w:jc w:val="center"/>
              <w:rPr>
                <w:rFonts w:ascii="Verdana" w:hAnsi="Verdana" w:cs="Verdana"/>
                <w:sz w:val="20"/>
                <w:szCs w:val="20"/>
                <w:lang w:val="nl-NL"/>
              </w:rPr>
            </w:pPr>
            <w:r>
              <w:rPr>
                <w:rFonts w:ascii="Verdana" w:hAnsi="Verdana" w:cs="Verdana"/>
                <w:sz w:val="20"/>
                <w:szCs w:val="20"/>
                <w:lang w:val="nl-NL"/>
              </w:rPr>
              <w:t>FR 910 1414</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6E4066" w:rsidTr="00AD0289">
        <w:tc>
          <w:tcPr>
            <w:tcW w:w="5530" w:type="dxa"/>
            <w:tcBorders>
              <w:top w:val="single" w:sz="4" w:space="0" w:color="000000"/>
              <w:left w:val="single" w:sz="4" w:space="0" w:color="000000"/>
              <w:bottom w:val="single" w:sz="4" w:space="0" w:color="000000"/>
            </w:tcBorders>
            <w:shd w:val="clear" w:color="auto" w:fill="auto"/>
          </w:tcPr>
          <w:p w:rsidR="006E4066" w:rsidRDefault="006E4066">
            <w:pPr>
              <w:snapToGrid w:val="0"/>
              <w:jc w:val="both"/>
              <w:rPr>
                <w:rFonts w:ascii="Verdana" w:hAnsi="Verdana" w:cs="Verdana"/>
                <w:sz w:val="20"/>
                <w:szCs w:val="20"/>
                <w:lang w:val="nl-NL"/>
              </w:rPr>
            </w:pPr>
            <w:proofErr w:type="spellStart"/>
            <w:r>
              <w:rPr>
                <w:rFonts w:ascii="Verdana" w:hAnsi="Verdana" w:cs="Verdana"/>
                <w:sz w:val="20"/>
                <w:szCs w:val="20"/>
                <w:lang w:val="nl-NL"/>
              </w:rPr>
              <w:t>Côtes</w:t>
            </w:r>
            <w:proofErr w:type="spellEnd"/>
            <w:r>
              <w:rPr>
                <w:rFonts w:ascii="Verdana" w:hAnsi="Verdana" w:cs="Verdana"/>
                <w:sz w:val="20"/>
                <w:szCs w:val="20"/>
                <w:lang w:val="nl-NL"/>
              </w:rPr>
              <w:t xml:space="preserve"> </w:t>
            </w:r>
            <w:proofErr w:type="spellStart"/>
            <w:r>
              <w:rPr>
                <w:rFonts w:ascii="Verdana" w:hAnsi="Verdana" w:cs="Verdana"/>
                <w:sz w:val="20"/>
                <w:szCs w:val="20"/>
                <w:lang w:val="nl-NL"/>
              </w:rPr>
              <w:t>sableuses</w:t>
            </w:r>
            <w:proofErr w:type="spellEnd"/>
            <w:r>
              <w:rPr>
                <w:rFonts w:ascii="Verdana" w:hAnsi="Verdana" w:cs="Verdana"/>
                <w:sz w:val="20"/>
                <w:szCs w:val="20"/>
                <w:lang w:val="nl-NL"/>
              </w:rPr>
              <w:t xml:space="preserve"> de </w:t>
            </w:r>
            <w:proofErr w:type="spellStart"/>
            <w:r>
              <w:rPr>
                <w:rFonts w:ascii="Verdana" w:hAnsi="Verdana" w:cs="Verdana"/>
                <w:sz w:val="20"/>
                <w:szCs w:val="20"/>
                <w:lang w:val="nl-NL"/>
              </w:rPr>
              <w:t>l’infralittoral</w:t>
            </w:r>
            <w:proofErr w:type="spellEnd"/>
            <w:r>
              <w:rPr>
                <w:rFonts w:ascii="Verdana" w:hAnsi="Verdana" w:cs="Verdana"/>
                <w:sz w:val="20"/>
                <w:szCs w:val="20"/>
                <w:lang w:val="nl-NL"/>
              </w:rPr>
              <w:t xml:space="preserve"> </w:t>
            </w:r>
            <w:proofErr w:type="spellStart"/>
            <w:r>
              <w:rPr>
                <w:rFonts w:ascii="Verdana" w:hAnsi="Verdana" w:cs="Verdana"/>
                <w:sz w:val="20"/>
                <w:szCs w:val="20"/>
                <w:lang w:val="nl-NL"/>
              </w:rPr>
              <w:t>languedocien</w:t>
            </w:r>
            <w:proofErr w:type="spellEnd"/>
            <w:r>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6E4066"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FR9102013</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6E4066" w:rsidRDefault="00AD0289">
            <w:pPr>
              <w:snapToGrid w:val="0"/>
              <w:jc w:val="center"/>
              <w:rPr>
                <w:rFonts w:ascii="Verdana" w:eastAsia="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047B90" w:rsidTr="00AD0289">
        <w:tc>
          <w:tcPr>
            <w:tcW w:w="5530" w:type="dxa"/>
            <w:tcBorders>
              <w:top w:val="single" w:sz="4" w:space="0" w:color="000000"/>
              <w:left w:val="single" w:sz="4" w:space="0" w:color="000000"/>
              <w:bottom w:val="single" w:sz="4" w:space="0" w:color="000000"/>
            </w:tcBorders>
            <w:shd w:val="clear" w:color="auto" w:fill="auto"/>
          </w:tcPr>
          <w:p w:rsidR="00047B90" w:rsidRDefault="006E4066">
            <w:pPr>
              <w:snapToGrid w:val="0"/>
              <w:jc w:val="both"/>
              <w:rPr>
                <w:rFonts w:ascii="Verdana" w:hAnsi="Verdana" w:cs="Verdana"/>
                <w:sz w:val="20"/>
                <w:szCs w:val="20"/>
                <w:lang w:val="nl-NL"/>
              </w:rPr>
            </w:pPr>
            <w:r>
              <w:rPr>
                <w:rFonts w:ascii="Verdana" w:hAnsi="Verdana" w:cs="Verdana"/>
                <w:sz w:val="20"/>
                <w:szCs w:val="20"/>
                <w:lang w:val="nl-NL"/>
              </w:rPr>
              <w:t xml:space="preserve">Cours </w:t>
            </w:r>
            <w:proofErr w:type="spellStart"/>
            <w:r>
              <w:rPr>
                <w:rFonts w:ascii="Verdana" w:hAnsi="Verdana" w:cs="Verdana"/>
                <w:sz w:val="20"/>
                <w:szCs w:val="20"/>
                <w:lang w:val="nl-NL"/>
              </w:rPr>
              <w:t>Inférieur</w:t>
            </w:r>
            <w:proofErr w:type="spellEnd"/>
            <w:r>
              <w:rPr>
                <w:rFonts w:ascii="Verdana" w:hAnsi="Verdana" w:cs="Verdana"/>
                <w:sz w:val="20"/>
                <w:szCs w:val="20"/>
                <w:lang w:val="nl-NL"/>
              </w:rPr>
              <w:t xml:space="preserve"> de </w:t>
            </w:r>
            <w:proofErr w:type="spellStart"/>
            <w:r>
              <w:rPr>
                <w:rFonts w:ascii="Verdana" w:hAnsi="Verdana" w:cs="Verdana"/>
                <w:sz w:val="20"/>
                <w:szCs w:val="20"/>
                <w:lang w:val="nl-NL"/>
              </w:rPr>
              <w:t>l’Aude</w:t>
            </w:r>
            <w:proofErr w:type="spellEnd"/>
            <w:r>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047B90"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FR9101436</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6E4066" w:rsidTr="00AD0289">
        <w:tc>
          <w:tcPr>
            <w:tcW w:w="5530" w:type="dxa"/>
            <w:tcBorders>
              <w:top w:val="single" w:sz="4" w:space="0" w:color="000000"/>
              <w:left w:val="single" w:sz="4" w:space="0" w:color="000000"/>
              <w:bottom w:val="single" w:sz="4" w:space="0" w:color="000000"/>
            </w:tcBorders>
            <w:shd w:val="clear" w:color="auto" w:fill="auto"/>
          </w:tcPr>
          <w:p w:rsidR="006E4066" w:rsidRDefault="006E4066">
            <w:pPr>
              <w:snapToGrid w:val="0"/>
              <w:jc w:val="both"/>
              <w:rPr>
                <w:rFonts w:ascii="Verdana" w:hAnsi="Verdana" w:cs="Verdana"/>
                <w:sz w:val="20"/>
                <w:szCs w:val="20"/>
                <w:lang w:val="nl-NL"/>
              </w:rPr>
            </w:pPr>
            <w:proofErr w:type="spellStart"/>
            <w:r>
              <w:rPr>
                <w:rFonts w:ascii="Verdana" w:hAnsi="Verdana" w:cs="Verdana"/>
                <w:sz w:val="20"/>
                <w:szCs w:val="20"/>
                <w:lang w:val="nl-NL"/>
              </w:rPr>
              <w:t>Prolongement</w:t>
            </w:r>
            <w:proofErr w:type="spellEnd"/>
            <w:r>
              <w:rPr>
                <w:rFonts w:ascii="Verdana" w:hAnsi="Verdana" w:cs="Verdana"/>
                <w:sz w:val="20"/>
                <w:szCs w:val="20"/>
                <w:lang w:val="nl-NL"/>
              </w:rPr>
              <w:t xml:space="preserve"> en mer des cap et </w:t>
            </w:r>
            <w:proofErr w:type="spellStart"/>
            <w:r>
              <w:rPr>
                <w:rFonts w:ascii="Verdana" w:hAnsi="Verdana" w:cs="Verdana"/>
                <w:sz w:val="20"/>
                <w:szCs w:val="20"/>
                <w:lang w:val="nl-NL"/>
              </w:rPr>
              <w:t>étang</w:t>
            </w:r>
            <w:proofErr w:type="spellEnd"/>
            <w:r>
              <w:rPr>
                <w:rFonts w:ascii="Verdana" w:hAnsi="Verdana" w:cs="Verdana"/>
                <w:sz w:val="20"/>
                <w:szCs w:val="20"/>
                <w:lang w:val="nl-NL"/>
              </w:rPr>
              <w:t xml:space="preserve"> de </w:t>
            </w:r>
            <w:proofErr w:type="spellStart"/>
            <w:r>
              <w:rPr>
                <w:rFonts w:ascii="Verdana" w:hAnsi="Verdana" w:cs="Verdana"/>
                <w:sz w:val="20"/>
                <w:szCs w:val="20"/>
                <w:lang w:val="nl-NL"/>
              </w:rPr>
              <w:t>Leucate</w:t>
            </w:r>
            <w:proofErr w:type="spellEnd"/>
            <w:r>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6E4066"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FR9102012</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6E4066" w:rsidRDefault="00AD0289">
            <w:pPr>
              <w:snapToGrid w:val="0"/>
              <w:jc w:val="center"/>
              <w:rPr>
                <w:rFonts w:ascii="Verdana" w:eastAsia="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6E4066" w:rsidTr="00AD0289">
        <w:tc>
          <w:tcPr>
            <w:tcW w:w="5530" w:type="dxa"/>
            <w:tcBorders>
              <w:top w:val="single" w:sz="4" w:space="0" w:color="000000"/>
              <w:left w:val="single" w:sz="4" w:space="0" w:color="000000"/>
              <w:bottom w:val="single" w:sz="4" w:space="0" w:color="000000"/>
            </w:tcBorders>
            <w:shd w:val="clear" w:color="auto" w:fill="auto"/>
          </w:tcPr>
          <w:p w:rsidR="006E4066" w:rsidRDefault="006E4066">
            <w:pPr>
              <w:snapToGrid w:val="0"/>
              <w:jc w:val="both"/>
              <w:rPr>
                <w:rFonts w:ascii="Verdana" w:hAnsi="Verdana" w:cs="Verdana"/>
                <w:sz w:val="20"/>
                <w:szCs w:val="20"/>
                <w:lang w:val="nl-NL"/>
              </w:rPr>
            </w:pPr>
            <w:r>
              <w:rPr>
                <w:rFonts w:ascii="Verdana" w:hAnsi="Verdana" w:cs="Verdana"/>
                <w:sz w:val="20"/>
                <w:szCs w:val="20"/>
                <w:lang w:val="nl-NL"/>
              </w:rPr>
              <w:t xml:space="preserve">Embouchure du Tech et </w:t>
            </w:r>
            <w:proofErr w:type="spellStart"/>
            <w:r>
              <w:rPr>
                <w:rFonts w:ascii="Verdana" w:hAnsi="Verdana" w:cs="Verdana"/>
                <w:sz w:val="20"/>
                <w:szCs w:val="20"/>
                <w:lang w:val="nl-NL"/>
              </w:rPr>
              <w:t>Grau</w:t>
            </w:r>
            <w:proofErr w:type="spellEnd"/>
            <w:r>
              <w:rPr>
                <w:rFonts w:ascii="Verdana" w:hAnsi="Verdana" w:cs="Verdana"/>
                <w:sz w:val="20"/>
                <w:szCs w:val="20"/>
                <w:lang w:val="nl-NL"/>
              </w:rPr>
              <w:t xml:space="preserve"> de la </w:t>
            </w:r>
            <w:proofErr w:type="spellStart"/>
            <w:r>
              <w:rPr>
                <w:rFonts w:ascii="Verdana" w:hAnsi="Verdana" w:cs="Verdana"/>
                <w:sz w:val="20"/>
                <w:szCs w:val="20"/>
                <w:lang w:val="nl-NL"/>
              </w:rPr>
              <w:t>Massane</w:t>
            </w:r>
            <w:proofErr w:type="spellEnd"/>
            <w:r>
              <w:rPr>
                <w:rFonts w:ascii="Verdana" w:hAnsi="Verdana" w:cs="Verdana"/>
                <w:sz w:val="20"/>
                <w:szCs w:val="20"/>
                <w:lang w:val="nl-NL"/>
              </w:rPr>
              <w:t xml:space="preserve"> (ZSC)</w:t>
            </w:r>
          </w:p>
        </w:tc>
        <w:tc>
          <w:tcPr>
            <w:tcW w:w="1701" w:type="dxa"/>
            <w:tcBorders>
              <w:top w:val="single" w:sz="4" w:space="0" w:color="000000"/>
              <w:left w:val="single" w:sz="4" w:space="0" w:color="000000"/>
              <w:bottom w:val="single" w:sz="4" w:space="0" w:color="000000"/>
            </w:tcBorders>
            <w:shd w:val="clear" w:color="auto" w:fill="auto"/>
            <w:vAlign w:val="center"/>
          </w:tcPr>
          <w:p w:rsidR="006E4066"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FR9101493</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6E4066" w:rsidRDefault="00AD0289">
            <w:pPr>
              <w:snapToGrid w:val="0"/>
              <w:jc w:val="center"/>
              <w:rPr>
                <w:rFonts w:ascii="Verdana" w:eastAsia="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6E4066" w:rsidTr="00AD0289">
        <w:tc>
          <w:tcPr>
            <w:tcW w:w="5530" w:type="dxa"/>
            <w:tcBorders>
              <w:top w:val="single" w:sz="4" w:space="0" w:color="000000"/>
              <w:left w:val="single" w:sz="4" w:space="0" w:color="000000"/>
              <w:bottom w:val="single" w:sz="4" w:space="0" w:color="000000"/>
            </w:tcBorders>
            <w:shd w:val="clear" w:color="auto" w:fill="auto"/>
          </w:tcPr>
          <w:p w:rsidR="006E4066" w:rsidRPr="006E4066" w:rsidRDefault="006E4066">
            <w:pPr>
              <w:snapToGrid w:val="0"/>
              <w:jc w:val="both"/>
              <w:rPr>
                <w:rFonts w:ascii="Verdana" w:hAnsi="Verdana" w:cs="Verdana"/>
                <w:sz w:val="20"/>
                <w:szCs w:val="20"/>
              </w:rPr>
            </w:pPr>
            <w:r>
              <w:rPr>
                <w:rFonts w:ascii="Verdana" w:hAnsi="Verdana" w:cs="Verdana"/>
                <w:sz w:val="20"/>
                <w:szCs w:val="20"/>
              </w:rPr>
              <w:t xml:space="preserve">Posidonies de la côte des Albères </w:t>
            </w:r>
            <w:r>
              <w:rPr>
                <w:rFonts w:ascii="Verdana" w:hAnsi="Verdana" w:cs="Verdana"/>
                <w:sz w:val="20"/>
                <w:szCs w:val="20"/>
                <w:lang w:val="nl-NL"/>
              </w:rPr>
              <w:t>(ZSC)</w:t>
            </w:r>
          </w:p>
        </w:tc>
        <w:tc>
          <w:tcPr>
            <w:tcW w:w="1701" w:type="dxa"/>
            <w:tcBorders>
              <w:top w:val="single" w:sz="4" w:space="0" w:color="000000"/>
              <w:left w:val="single" w:sz="4" w:space="0" w:color="000000"/>
              <w:bottom w:val="single" w:sz="4" w:space="0" w:color="000000"/>
            </w:tcBorders>
            <w:shd w:val="clear" w:color="auto" w:fill="auto"/>
            <w:vAlign w:val="center"/>
          </w:tcPr>
          <w:p w:rsidR="006E4066" w:rsidRDefault="00AD0289" w:rsidP="00AD0289">
            <w:pPr>
              <w:snapToGrid w:val="0"/>
              <w:jc w:val="center"/>
              <w:rPr>
                <w:rFonts w:ascii="Verdana" w:hAnsi="Verdana" w:cs="Verdana"/>
                <w:sz w:val="20"/>
                <w:szCs w:val="20"/>
                <w:lang w:val="nl-NL"/>
              </w:rPr>
            </w:pPr>
            <w:r w:rsidRPr="00AD0289">
              <w:rPr>
                <w:rFonts w:ascii="Verdana" w:hAnsi="Verdana" w:cs="Verdana"/>
                <w:sz w:val="20"/>
                <w:szCs w:val="20"/>
                <w:lang w:val="nl-NL"/>
              </w:rPr>
              <w:t>FR</w:t>
            </w:r>
            <w:r>
              <w:rPr>
                <w:rFonts w:ascii="Verdana" w:hAnsi="Verdana" w:cs="Verdana"/>
                <w:sz w:val="20"/>
                <w:szCs w:val="20"/>
                <w:lang w:val="nl-NL"/>
              </w:rPr>
              <w:t xml:space="preserve"> </w:t>
            </w:r>
            <w:r w:rsidRPr="00AD0289">
              <w:rPr>
                <w:rFonts w:ascii="Verdana" w:hAnsi="Verdana" w:cs="Verdana"/>
                <w:sz w:val="20"/>
                <w:szCs w:val="20"/>
                <w:lang w:val="nl-NL"/>
              </w:rPr>
              <w:t>9101482</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6E4066" w:rsidRDefault="00AD0289">
            <w:pPr>
              <w:snapToGrid w:val="0"/>
              <w:jc w:val="center"/>
              <w:rPr>
                <w:rFonts w:ascii="Verdana" w:eastAsia="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r w:rsidR="006E4066" w:rsidTr="00AD0289">
        <w:tc>
          <w:tcPr>
            <w:tcW w:w="5530" w:type="dxa"/>
            <w:tcBorders>
              <w:top w:val="single" w:sz="4" w:space="0" w:color="000000"/>
              <w:left w:val="single" w:sz="4" w:space="0" w:color="000000"/>
              <w:bottom w:val="single" w:sz="4" w:space="0" w:color="000000"/>
            </w:tcBorders>
            <w:shd w:val="clear" w:color="auto" w:fill="auto"/>
          </w:tcPr>
          <w:p w:rsidR="006E4066" w:rsidRDefault="006E4066">
            <w:pPr>
              <w:snapToGrid w:val="0"/>
              <w:jc w:val="both"/>
              <w:rPr>
                <w:rFonts w:ascii="Verdana" w:hAnsi="Verdana" w:cs="Verdana"/>
                <w:sz w:val="20"/>
                <w:szCs w:val="20"/>
                <w:lang w:val="nl-NL"/>
              </w:rPr>
            </w:pPr>
            <w:r>
              <w:rPr>
                <w:rFonts w:ascii="Verdana" w:hAnsi="Verdana" w:cs="Verdana"/>
                <w:sz w:val="20"/>
                <w:szCs w:val="20"/>
                <w:lang w:val="nl-NL"/>
              </w:rPr>
              <w:t xml:space="preserve">Cap </w:t>
            </w:r>
            <w:proofErr w:type="spellStart"/>
            <w:r>
              <w:rPr>
                <w:rFonts w:ascii="Verdana" w:hAnsi="Verdana" w:cs="Verdana"/>
                <w:sz w:val="20"/>
                <w:szCs w:val="20"/>
                <w:lang w:val="nl-NL"/>
              </w:rPr>
              <w:t>Bear</w:t>
            </w:r>
            <w:proofErr w:type="spellEnd"/>
            <w:r>
              <w:rPr>
                <w:rFonts w:ascii="Verdana" w:hAnsi="Verdana" w:cs="Verdana"/>
                <w:sz w:val="20"/>
                <w:szCs w:val="20"/>
                <w:lang w:val="nl-NL"/>
              </w:rPr>
              <w:t xml:space="preserve"> – Cap </w:t>
            </w:r>
            <w:proofErr w:type="spellStart"/>
            <w:r>
              <w:rPr>
                <w:rFonts w:ascii="Verdana" w:hAnsi="Verdana" w:cs="Verdana"/>
                <w:sz w:val="20"/>
                <w:szCs w:val="20"/>
                <w:lang w:val="nl-NL"/>
              </w:rPr>
              <w:t>Cerbère</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tbl>
            <w:tblPr>
              <w:tblW w:w="0" w:type="auto"/>
              <w:tblCellSpacing w:w="15" w:type="dxa"/>
              <w:tblCellMar>
                <w:top w:w="15" w:type="dxa"/>
                <w:left w:w="15" w:type="dxa"/>
                <w:bottom w:w="15" w:type="dxa"/>
                <w:right w:w="15" w:type="dxa"/>
              </w:tblCellMar>
              <w:tblLook w:val="04A0"/>
            </w:tblPr>
            <w:tblGrid>
              <w:gridCol w:w="81"/>
              <w:gridCol w:w="1220"/>
            </w:tblGrid>
            <w:tr w:rsidR="00AD0289" w:rsidRPr="00AD0289" w:rsidTr="00AD0289">
              <w:trPr>
                <w:tblCellSpacing w:w="15" w:type="dxa"/>
              </w:trPr>
              <w:tc>
                <w:tcPr>
                  <w:tcW w:w="0" w:type="auto"/>
                  <w:vAlign w:val="center"/>
                  <w:hideMark/>
                </w:tcPr>
                <w:p w:rsidR="00AD0289" w:rsidRPr="00AD0289" w:rsidRDefault="00AD0289" w:rsidP="00AD0289">
                  <w:pPr>
                    <w:suppressAutoHyphens w:val="0"/>
                    <w:jc w:val="center"/>
                    <w:rPr>
                      <w:rFonts w:ascii="Verdana" w:hAnsi="Verdana" w:cs="Verdana"/>
                      <w:sz w:val="20"/>
                      <w:szCs w:val="20"/>
                      <w:lang w:val="nl-NL"/>
                    </w:rPr>
                  </w:pPr>
                </w:p>
              </w:tc>
              <w:tc>
                <w:tcPr>
                  <w:tcW w:w="0" w:type="auto"/>
                  <w:vAlign w:val="center"/>
                  <w:hideMark/>
                </w:tcPr>
                <w:p w:rsidR="00AD0289" w:rsidRPr="00AD0289" w:rsidRDefault="00AD0289" w:rsidP="00AD0289">
                  <w:pPr>
                    <w:suppressAutoHyphens w:val="0"/>
                    <w:jc w:val="center"/>
                    <w:rPr>
                      <w:rFonts w:ascii="Verdana" w:hAnsi="Verdana" w:cs="Verdana"/>
                      <w:sz w:val="20"/>
                      <w:szCs w:val="20"/>
                      <w:lang w:val="nl-NL"/>
                    </w:rPr>
                  </w:pPr>
                  <w:r w:rsidRPr="00AD0289">
                    <w:rPr>
                      <w:rFonts w:ascii="Verdana" w:hAnsi="Verdana" w:cs="Verdana"/>
                      <w:sz w:val="20"/>
                      <w:szCs w:val="20"/>
                      <w:lang w:val="nl-NL"/>
                    </w:rPr>
                    <w:t>FR9112034</w:t>
                  </w:r>
                </w:p>
              </w:tc>
            </w:tr>
          </w:tbl>
          <w:p w:rsidR="006E4066" w:rsidRDefault="006E4066" w:rsidP="00AD0289">
            <w:pPr>
              <w:snapToGrid w:val="0"/>
              <w:jc w:val="center"/>
              <w:rPr>
                <w:rFonts w:ascii="Verdana" w:hAnsi="Verdana" w:cs="Verdana"/>
                <w:sz w:val="20"/>
                <w:szCs w:val="20"/>
                <w:lang w:val="nl-NL"/>
              </w:rPr>
            </w:pP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6E4066" w:rsidRDefault="00AD0289">
            <w:pPr>
              <w:snapToGrid w:val="0"/>
              <w:jc w:val="center"/>
              <w:rPr>
                <w:rFonts w:ascii="Verdana" w:eastAsia="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r>
    </w:tbl>
    <w:p w:rsidR="00047B90" w:rsidRDefault="00047B90">
      <w:pPr>
        <w:jc w:val="both"/>
      </w:pPr>
    </w:p>
    <w:p w:rsidR="00047B90" w:rsidRDefault="00047B90">
      <w:pPr>
        <w:jc w:val="both"/>
        <w:rPr>
          <w:rFonts w:ascii="Verdana" w:hAnsi="Verdana" w:cs="Verdana"/>
          <w:sz w:val="20"/>
          <w:szCs w:val="20"/>
        </w:rPr>
      </w:pPr>
    </w:p>
    <w:p w:rsidR="00047B90" w:rsidRDefault="00987298">
      <w:pPr>
        <w:jc w:val="both"/>
        <w:rPr>
          <w:rFonts w:ascii="Verdana" w:hAnsi="Verdana" w:cs="Verdana"/>
          <w:sz w:val="20"/>
          <w:szCs w:val="20"/>
        </w:rPr>
      </w:pPr>
      <w:r>
        <w:rPr>
          <w:rFonts w:ascii="Verdana" w:hAnsi="Verdana" w:cs="Verdana"/>
          <w:sz w:val="20"/>
          <w:szCs w:val="20"/>
        </w:rPr>
        <w:t xml:space="preserve">- </w:t>
      </w:r>
      <w:r>
        <w:rPr>
          <w:rFonts w:ascii="Verdana" w:hAnsi="Verdana" w:cs="Verdana"/>
          <w:sz w:val="20"/>
          <w:szCs w:val="20"/>
          <w:lang w:val="nl-NL"/>
        </w:rPr>
        <w:t>Si la</w:t>
      </w:r>
      <w:r>
        <w:rPr>
          <w:rFonts w:ascii="Verdana" w:hAnsi="Verdana" w:cs="Verdana"/>
          <w:sz w:val="20"/>
          <w:szCs w:val="20"/>
          <w:lang w:val="fr-SN"/>
        </w:rPr>
        <w:t xml:space="preserve"> manifestation</w:t>
      </w:r>
      <w:r>
        <w:rPr>
          <w:rFonts w:ascii="Verdana" w:hAnsi="Verdana" w:cs="Verdana"/>
          <w:sz w:val="20"/>
          <w:szCs w:val="20"/>
          <w:lang w:val="fr-RE"/>
        </w:rPr>
        <w:t xml:space="preserve"> nautique</w:t>
      </w:r>
      <w:r>
        <w:rPr>
          <w:rFonts w:ascii="Verdana" w:hAnsi="Verdana" w:cs="Verdana"/>
          <w:sz w:val="20"/>
          <w:szCs w:val="20"/>
          <w:lang w:val="nl-NL"/>
        </w:rPr>
        <w:t xml:space="preserve"> est</w:t>
      </w:r>
      <w:r>
        <w:rPr>
          <w:rFonts w:ascii="Verdana" w:hAnsi="Verdana" w:cs="Verdana"/>
          <w:sz w:val="20"/>
          <w:szCs w:val="20"/>
          <w:lang w:val="fr-RE"/>
        </w:rPr>
        <w:t xml:space="preserve"> située</w:t>
      </w:r>
      <w:r>
        <w:rPr>
          <w:rFonts w:ascii="Verdana" w:hAnsi="Verdana" w:cs="Verdana"/>
          <w:sz w:val="20"/>
          <w:szCs w:val="20"/>
          <w:lang w:val="nl-NL"/>
        </w:rPr>
        <w:t xml:space="preserve"> hors sites</w:t>
      </w:r>
      <w:r>
        <w:rPr>
          <w:rFonts w:ascii="Verdana" w:hAnsi="Verdana" w:cs="Verdana"/>
          <w:sz w:val="20"/>
          <w:szCs w:val="20"/>
          <w:lang w:val="fr-RE"/>
        </w:rPr>
        <w:t xml:space="preserve"> Natura</w:t>
      </w:r>
      <w:r>
        <w:rPr>
          <w:rFonts w:ascii="Verdana" w:hAnsi="Verdana" w:cs="Verdana"/>
          <w:sz w:val="20"/>
          <w:szCs w:val="20"/>
          <w:lang w:val="nl-NL"/>
        </w:rPr>
        <w:t xml:space="preserve"> 2000,</w:t>
      </w:r>
      <w:r>
        <w:rPr>
          <w:rFonts w:ascii="Verdana" w:hAnsi="Verdana" w:cs="Verdana"/>
          <w:sz w:val="20"/>
          <w:szCs w:val="20"/>
          <w:lang w:val="fr-RE"/>
        </w:rPr>
        <w:t xml:space="preserve"> indiquez quels</w:t>
      </w:r>
      <w:r>
        <w:rPr>
          <w:rFonts w:ascii="Verdana" w:hAnsi="Verdana" w:cs="Verdana"/>
          <w:sz w:val="20"/>
          <w:szCs w:val="20"/>
          <w:lang w:val="nl-NL"/>
        </w:rPr>
        <w:t xml:space="preserve"> sites</w:t>
      </w:r>
      <w:r>
        <w:rPr>
          <w:rFonts w:ascii="Verdana" w:hAnsi="Verdana" w:cs="Verdana"/>
          <w:sz w:val="20"/>
          <w:szCs w:val="20"/>
          <w:lang w:val="fr-RE"/>
        </w:rPr>
        <w:t xml:space="preserve"> Natura</w:t>
      </w:r>
      <w:r>
        <w:rPr>
          <w:rFonts w:ascii="Verdana" w:hAnsi="Verdana" w:cs="Verdana"/>
          <w:sz w:val="20"/>
          <w:szCs w:val="20"/>
          <w:lang w:val="nl-NL"/>
        </w:rPr>
        <w:t xml:space="preserve"> 2000</w:t>
      </w:r>
      <w:r>
        <w:rPr>
          <w:rFonts w:ascii="Verdana" w:hAnsi="Verdana" w:cs="Verdana"/>
          <w:sz w:val="20"/>
          <w:szCs w:val="20"/>
          <w:lang w:val="fr-RE"/>
        </w:rPr>
        <w:t xml:space="preserve"> sont</w:t>
      </w:r>
      <w:r>
        <w:rPr>
          <w:rFonts w:ascii="Verdana" w:hAnsi="Verdana" w:cs="Verdana"/>
          <w:sz w:val="20"/>
          <w:szCs w:val="20"/>
          <w:lang w:val="nl-NL"/>
        </w:rPr>
        <w:t xml:space="preserve"> à</w:t>
      </w:r>
      <w:r>
        <w:rPr>
          <w:rFonts w:ascii="Verdana" w:hAnsi="Verdana" w:cs="Verdana"/>
          <w:sz w:val="20"/>
          <w:szCs w:val="20"/>
          <w:lang w:val="fr-RE"/>
        </w:rPr>
        <w:t xml:space="preserve"> proximité</w:t>
      </w:r>
      <w:r>
        <w:rPr>
          <w:rFonts w:ascii="Verdana" w:hAnsi="Verdana" w:cs="Verdana"/>
          <w:sz w:val="20"/>
          <w:szCs w:val="20"/>
          <w:lang w:val="nl-NL"/>
        </w:rPr>
        <w:t xml:space="preserve"> dans</w:t>
      </w:r>
      <w:r>
        <w:rPr>
          <w:rFonts w:ascii="Verdana" w:hAnsi="Verdana" w:cs="Verdana"/>
          <w:sz w:val="20"/>
          <w:szCs w:val="20"/>
          <w:lang w:val="fr-RE"/>
        </w:rPr>
        <w:t xml:space="preserve"> le</w:t>
      </w:r>
      <w:r>
        <w:rPr>
          <w:rFonts w:ascii="Verdana" w:hAnsi="Verdana" w:cs="Verdana"/>
          <w:sz w:val="20"/>
          <w:szCs w:val="20"/>
          <w:lang w:val="nl-NL"/>
        </w:rPr>
        <w:t xml:space="preserve"> tableau</w:t>
      </w:r>
      <w:r>
        <w:rPr>
          <w:rFonts w:ascii="Verdana" w:hAnsi="Verdana" w:cs="Verdana"/>
          <w:sz w:val="20"/>
          <w:szCs w:val="20"/>
          <w:lang w:val="fr-RE"/>
        </w:rPr>
        <w:t xml:space="preserve"> suivant</w:t>
      </w:r>
      <w:r>
        <w:rPr>
          <w:rFonts w:ascii="Verdana" w:hAnsi="Verdana" w:cs="Verdana"/>
          <w:sz w:val="20"/>
          <w:szCs w:val="20"/>
          <w:lang w:val="nl-NL"/>
        </w:rPr>
        <w:t xml:space="preserve"> :</w:t>
      </w:r>
    </w:p>
    <w:p w:rsidR="00047B90" w:rsidRDefault="00047B90">
      <w:pPr>
        <w:rPr>
          <w:rFonts w:ascii="Verdana" w:hAnsi="Verdana" w:cs="Verdana"/>
          <w:sz w:val="20"/>
          <w:szCs w:val="20"/>
        </w:rPr>
      </w:pPr>
    </w:p>
    <w:tbl>
      <w:tblPr>
        <w:tblW w:w="0" w:type="auto"/>
        <w:tblInd w:w="-35" w:type="dxa"/>
        <w:tblLayout w:type="fixed"/>
        <w:tblLook w:val="0000"/>
      </w:tblPr>
      <w:tblGrid>
        <w:gridCol w:w="2616"/>
        <w:gridCol w:w="2304"/>
        <w:gridCol w:w="2163"/>
        <w:gridCol w:w="2233"/>
      </w:tblGrid>
      <w:tr w:rsidR="00047B90">
        <w:trPr>
          <w:trHeight w:val="535"/>
        </w:trPr>
        <w:tc>
          <w:tcPr>
            <w:tcW w:w="2616" w:type="dxa"/>
            <w:tcBorders>
              <w:top w:val="single" w:sz="4" w:space="0" w:color="000000"/>
              <w:left w:val="single" w:sz="4" w:space="0" w:color="000000"/>
              <w:bottom w:val="single" w:sz="4" w:space="0" w:color="000000"/>
            </w:tcBorders>
            <w:shd w:val="clear" w:color="auto" w:fill="auto"/>
          </w:tcPr>
          <w:p w:rsidR="00047B90" w:rsidRDefault="00987298">
            <w:pPr>
              <w:snapToGrid w:val="0"/>
              <w:jc w:val="center"/>
              <w:rPr>
                <w:rFonts w:ascii="Verdana" w:hAnsi="Verdana" w:cs="Verdana"/>
                <w:b/>
                <w:sz w:val="20"/>
                <w:szCs w:val="20"/>
                <w:lang w:val="nl-NL"/>
              </w:rPr>
            </w:pPr>
            <w:r>
              <w:rPr>
                <w:rFonts w:ascii="Verdana" w:hAnsi="Verdana" w:cs="Verdana"/>
                <w:b/>
                <w:sz w:val="20"/>
                <w:szCs w:val="20"/>
                <w:lang w:val="nl-NL"/>
              </w:rPr>
              <w:t>Appellation</w:t>
            </w:r>
          </w:p>
        </w:tc>
        <w:tc>
          <w:tcPr>
            <w:tcW w:w="2304" w:type="dxa"/>
            <w:tcBorders>
              <w:top w:val="single" w:sz="4" w:space="0" w:color="000000"/>
              <w:left w:val="single" w:sz="4" w:space="0" w:color="000000"/>
              <w:bottom w:val="single" w:sz="4" w:space="0" w:color="000000"/>
            </w:tcBorders>
            <w:shd w:val="clear" w:color="auto" w:fill="auto"/>
          </w:tcPr>
          <w:p w:rsidR="00047B90" w:rsidRDefault="00987298">
            <w:pPr>
              <w:snapToGrid w:val="0"/>
              <w:jc w:val="center"/>
              <w:rPr>
                <w:rFonts w:ascii="Verdana" w:hAnsi="Verdana" w:cs="Verdana"/>
                <w:b/>
                <w:sz w:val="20"/>
                <w:szCs w:val="20"/>
                <w:lang w:val="fr-RE"/>
              </w:rPr>
            </w:pPr>
            <w:r>
              <w:rPr>
                <w:rFonts w:ascii="Verdana" w:hAnsi="Verdana" w:cs="Verdana"/>
                <w:b/>
                <w:sz w:val="20"/>
                <w:szCs w:val="20"/>
                <w:lang w:val="nl-NL"/>
              </w:rPr>
              <w:t>N° du site</w:t>
            </w:r>
          </w:p>
        </w:tc>
        <w:tc>
          <w:tcPr>
            <w:tcW w:w="2163" w:type="dxa"/>
            <w:tcBorders>
              <w:top w:val="single" w:sz="4" w:space="0" w:color="000000"/>
              <w:left w:val="single" w:sz="4" w:space="0" w:color="000000"/>
              <w:bottom w:val="single" w:sz="4" w:space="0" w:color="000000"/>
            </w:tcBorders>
            <w:shd w:val="clear" w:color="auto" w:fill="auto"/>
          </w:tcPr>
          <w:p w:rsidR="00047B90" w:rsidRDefault="00987298">
            <w:pPr>
              <w:snapToGrid w:val="0"/>
              <w:jc w:val="center"/>
              <w:rPr>
                <w:rFonts w:ascii="Verdana" w:hAnsi="Verdana" w:cs="Verdana"/>
                <w:b/>
                <w:sz w:val="20"/>
                <w:szCs w:val="20"/>
                <w:lang w:val="fr-RE"/>
              </w:rPr>
            </w:pPr>
            <w:r>
              <w:rPr>
                <w:rFonts w:ascii="Verdana" w:hAnsi="Verdana" w:cs="Verdana"/>
                <w:b/>
                <w:sz w:val="20"/>
                <w:szCs w:val="20"/>
                <w:lang w:val="fr-RE"/>
              </w:rPr>
              <w:t>Cocher le ou</w:t>
            </w:r>
            <w:r>
              <w:rPr>
                <w:rFonts w:ascii="Verdana" w:hAnsi="Verdana" w:cs="Verdana"/>
                <w:b/>
                <w:sz w:val="20"/>
                <w:szCs w:val="20"/>
                <w:lang w:val="nl-NL"/>
              </w:rPr>
              <w:t xml:space="preserve"> les sites à</w:t>
            </w:r>
            <w:r>
              <w:rPr>
                <w:rFonts w:ascii="Verdana" w:hAnsi="Verdana" w:cs="Verdana"/>
                <w:b/>
                <w:sz w:val="20"/>
                <w:szCs w:val="20"/>
                <w:lang w:val="fr-RE"/>
              </w:rPr>
              <w:t xml:space="preserve"> proximité</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987298">
            <w:pPr>
              <w:snapToGrid w:val="0"/>
              <w:jc w:val="center"/>
            </w:pPr>
            <w:r>
              <w:rPr>
                <w:rFonts w:ascii="Verdana" w:hAnsi="Verdana" w:cs="Verdana"/>
                <w:b/>
                <w:sz w:val="20"/>
                <w:szCs w:val="20"/>
                <w:lang w:val="fr-RE"/>
              </w:rPr>
              <w:t>Indiquer</w:t>
            </w:r>
            <w:r>
              <w:rPr>
                <w:rFonts w:ascii="Verdana" w:hAnsi="Verdana" w:cs="Verdana"/>
                <w:b/>
                <w:sz w:val="20"/>
                <w:szCs w:val="20"/>
                <w:lang w:val="nl-NL"/>
              </w:rPr>
              <w:t xml:space="preserve"> la</w:t>
            </w:r>
            <w:r>
              <w:rPr>
                <w:rFonts w:ascii="Verdana" w:hAnsi="Verdana" w:cs="Verdana"/>
                <w:b/>
                <w:sz w:val="20"/>
                <w:szCs w:val="20"/>
                <w:lang w:val="fr-RE"/>
              </w:rPr>
              <w:t xml:space="preserve"> distance </w:t>
            </w:r>
          </w:p>
        </w:tc>
      </w:tr>
      <w:tr w:rsidR="00047B90">
        <w:trPr>
          <w:trHeight w:val="335"/>
        </w:trPr>
        <w:tc>
          <w:tcPr>
            <w:tcW w:w="2616"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b/>
                <w:sz w:val="20"/>
                <w:szCs w:val="20"/>
                <w:lang w:val="nl-NL"/>
              </w:rPr>
            </w:pPr>
          </w:p>
        </w:tc>
        <w:tc>
          <w:tcPr>
            <w:tcW w:w="2304"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163" w:type="dxa"/>
            <w:tcBorders>
              <w:top w:val="single" w:sz="4" w:space="0" w:color="000000"/>
              <w:left w:val="single" w:sz="4" w:space="0" w:color="000000"/>
              <w:bottom w:val="single" w:sz="4" w:space="0" w:color="000000"/>
            </w:tcBorders>
            <w:shd w:val="clear" w:color="auto" w:fill="auto"/>
          </w:tcPr>
          <w:p w:rsidR="00047B90" w:rsidRDefault="00AD0289">
            <w:pPr>
              <w:snapToGrid w:val="0"/>
              <w:jc w:val="center"/>
              <w:rPr>
                <w:rFonts w:ascii="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047B90">
            <w:pPr>
              <w:snapToGrid w:val="0"/>
              <w:jc w:val="center"/>
              <w:rPr>
                <w:rFonts w:ascii="Verdana" w:hAnsi="Verdana" w:cs="Verdana"/>
                <w:sz w:val="28"/>
                <w:szCs w:val="28"/>
                <w:lang w:val="nl-NL"/>
              </w:rPr>
            </w:pPr>
          </w:p>
        </w:tc>
      </w:tr>
      <w:tr w:rsidR="00047B90">
        <w:trPr>
          <w:trHeight w:val="335"/>
        </w:trPr>
        <w:tc>
          <w:tcPr>
            <w:tcW w:w="2616"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304"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163" w:type="dxa"/>
            <w:tcBorders>
              <w:top w:val="single" w:sz="4" w:space="0" w:color="000000"/>
              <w:left w:val="single" w:sz="4" w:space="0" w:color="000000"/>
              <w:bottom w:val="single" w:sz="4" w:space="0" w:color="000000"/>
            </w:tcBorders>
            <w:shd w:val="clear" w:color="auto" w:fill="auto"/>
          </w:tcPr>
          <w:p w:rsidR="00047B90" w:rsidRDefault="00AD0289">
            <w:pPr>
              <w:snapToGrid w:val="0"/>
              <w:jc w:val="center"/>
              <w:rPr>
                <w:rFonts w:ascii="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047B90">
            <w:pPr>
              <w:snapToGrid w:val="0"/>
              <w:jc w:val="center"/>
              <w:rPr>
                <w:rFonts w:ascii="Verdana" w:hAnsi="Verdana" w:cs="Verdana"/>
                <w:sz w:val="28"/>
                <w:szCs w:val="28"/>
                <w:lang w:val="nl-NL"/>
              </w:rPr>
            </w:pPr>
          </w:p>
        </w:tc>
      </w:tr>
      <w:tr w:rsidR="00047B90">
        <w:trPr>
          <w:trHeight w:val="350"/>
        </w:trPr>
        <w:tc>
          <w:tcPr>
            <w:tcW w:w="2616"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304"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163" w:type="dxa"/>
            <w:tcBorders>
              <w:top w:val="single" w:sz="4" w:space="0" w:color="000000"/>
              <w:left w:val="single" w:sz="4" w:space="0" w:color="000000"/>
              <w:bottom w:val="single" w:sz="4" w:space="0" w:color="000000"/>
            </w:tcBorders>
            <w:shd w:val="clear" w:color="auto" w:fill="auto"/>
          </w:tcPr>
          <w:p w:rsidR="00047B90" w:rsidRDefault="00AD0289">
            <w:pPr>
              <w:snapToGrid w:val="0"/>
              <w:jc w:val="center"/>
              <w:rPr>
                <w:rFonts w:ascii="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047B90">
            <w:pPr>
              <w:snapToGrid w:val="0"/>
              <w:jc w:val="center"/>
              <w:rPr>
                <w:rFonts w:ascii="Verdana" w:hAnsi="Verdana" w:cs="Verdana"/>
                <w:sz w:val="28"/>
                <w:szCs w:val="28"/>
                <w:lang w:val="nl-NL"/>
              </w:rPr>
            </w:pPr>
          </w:p>
        </w:tc>
      </w:tr>
      <w:tr w:rsidR="00047B90">
        <w:trPr>
          <w:trHeight w:val="350"/>
        </w:trPr>
        <w:tc>
          <w:tcPr>
            <w:tcW w:w="2616"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304" w:type="dxa"/>
            <w:tcBorders>
              <w:top w:val="single" w:sz="4" w:space="0" w:color="000000"/>
              <w:left w:val="single" w:sz="4" w:space="0" w:color="000000"/>
              <w:bottom w:val="single" w:sz="4" w:space="0" w:color="000000"/>
            </w:tcBorders>
            <w:shd w:val="clear" w:color="auto" w:fill="auto"/>
          </w:tcPr>
          <w:p w:rsidR="00047B90" w:rsidRDefault="00047B90">
            <w:pPr>
              <w:snapToGrid w:val="0"/>
              <w:rPr>
                <w:rFonts w:ascii="Verdana" w:hAnsi="Verdana" w:cs="Verdana"/>
                <w:sz w:val="20"/>
                <w:szCs w:val="20"/>
                <w:lang w:val="nl-NL"/>
              </w:rPr>
            </w:pPr>
          </w:p>
        </w:tc>
        <w:tc>
          <w:tcPr>
            <w:tcW w:w="2163" w:type="dxa"/>
            <w:tcBorders>
              <w:top w:val="single" w:sz="4" w:space="0" w:color="000000"/>
              <w:left w:val="single" w:sz="4" w:space="0" w:color="000000"/>
              <w:bottom w:val="single" w:sz="4" w:space="0" w:color="000000"/>
            </w:tcBorders>
            <w:shd w:val="clear" w:color="auto" w:fill="auto"/>
          </w:tcPr>
          <w:p w:rsidR="00047B90" w:rsidRDefault="00AD0289">
            <w:pPr>
              <w:snapToGrid w:val="0"/>
              <w:jc w:val="center"/>
              <w:rPr>
                <w:rFonts w:ascii="Verdana" w:hAnsi="Verdana" w:cs="Verdana"/>
                <w:sz w:val="28"/>
                <w:szCs w:val="28"/>
                <w:lang w:val="nl-NL"/>
              </w:rPr>
            </w:pPr>
            <w:r>
              <w:rPr>
                <w:rFonts w:ascii="Verdana" w:hAnsi="Verdana" w:cs="Verdana"/>
                <w:sz w:val="28"/>
                <w:szCs w:val="28"/>
                <w:lang w:val="nl-NL"/>
              </w:rPr>
              <w:fldChar w:fldCharType="begin">
                <w:ffData>
                  <w:name w:val="CaseACocher5"/>
                  <w:enabled/>
                  <w:calcOnExit w:val="0"/>
                  <w:checkBox>
                    <w:size w:val="20"/>
                    <w:default w:val="0"/>
                  </w:checkBox>
                </w:ffData>
              </w:fldChar>
            </w:r>
            <w:r>
              <w:rPr>
                <w:rFonts w:ascii="Verdana" w:hAnsi="Verdana" w:cs="Verdana"/>
                <w:sz w:val="28"/>
                <w:szCs w:val="28"/>
                <w:lang w:val="nl-NL"/>
              </w:rPr>
              <w:instrText xml:space="preserve"> FORMCHECKBOX </w:instrText>
            </w:r>
            <w:r>
              <w:rPr>
                <w:rFonts w:ascii="Verdana" w:hAnsi="Verdana" w:cs="Verdana"/>
                <w:sz w:val="28"/>
                <w:szCs w:val="28"/>
                <w:lang w:val="nl-NL"/>
              </w:rPr>
            </w:r>
            <w:r>
              <w:rPr>
                <w:rFonts w:ascii="Verdana" w:hAnsi="Verdana" w:cs="Verdana"/>
                <w:sz w:val="28"/>
                <w:szCs w:val="28"/>
                <w:lang w:val="nl-NL"/>
              </w:rPr>
              <w:fldChar w:fldCharType="end"/>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047B90">
            <w:pPr>
              <w:snapToGrid w:val="0"/>
              <w:jc w:val="center"/>
              <w:rPr>
                <w:rFonts w:ascii="Verdana" w:hAnsi="Verdana" w:cs="Verdana"/>
                <w:sz w:val="28"/>
                <w:szCs w:val="28"/>
                <w:lang w:val="nl-NL"/>
              </w:rPr>
            </w:pPr>
          </w:p>
        </w:tc>
      </w:tr>
    </w:tbl>
    <w:p w:rsidR="00047B90" w:rsidRDefault="00047B90"/>
    <w:p w:rsidR="00047B90" w:rsidRDefault="00047B90">
      <w:pPr>
        <w:rPr>
          <w:rFonts w:ascii="Verdana" w:hAnsi="Verdana" w:cs="Verdana"/>
          <w:sz w:val="20"/>
          <w:szCs w:val="20"/>
        </w:rPr>
      </w:pPr>
    </w:p>
    <w:p w:rsidR="00047B90" w:rsidRDefault="00987298">
      <w:pPr>
        <w:rPr>
          <w:sz w:val="20"/>
        </w:rPr>
      </w:pPr>
      <w:r>
        <w:rPr>
          <w:rFonts w:ascii="Verdana" w:hAnsi="Verdana" w:cs="Verdana"/>
          <w:b/>
          <w:sz w:val="20"/>
          <w:szCs w:val="20"/>
        </w:rPr>
        <w:t>2.2.2 Délimitation de la zone concernée par le projet :</w:t>
      </w:r>
    </w:p>
    <w:p w:rsidR="00047B90" w:rsidRDefault="00987298">
      <w:pPr>
        <w:pStyle w:val="Corpsdetexte"/>
        <w:rPr>
          <w:sz w:val="20"/>
        </w:rPr>
      </w:pPr>
      <w:r>
        <w:rPr>
          <w:sz w:val="20"/>
        </w:rPr>
        <w:t xml:space="preserve">Joindre dans tous les cas une </w:t>
      </w:r>
      <w:r>
        <w:rPr>
          <w:sz w:val="20"/>
          <w:u w:val="single"/>
        </w:rPr>
        <w:t>carte de localisation</w:t>
      </w:r>
      <w:r>
        <w:rPr>
          <w:sz w:val="20"/>
        </w:rPr>
        <w:t xml:space="preserve"> précise de la manifestation nautique par rapport aux sites Natura 2000 (et autres aires marines protégées) à une échelle suffisante pour envisager le projet dans son environnement global.</w:t>
      </w:r>
    </w:p>
    <w:p w:rsidR="00047B90" w:rsidRDefault="00047B90">
      <w:pPr>
        <w:rPr>
          <w:rFonts w:ascii="Verdana" w:hAnsi="Verdana" w:cs="Verdana"/>
          <w:sz w:val="20"/>
          <w:szCs w:val="20"/>
        </w:rPr>
      </w:pPr>
    </w:p>
    <w:p w:rsidR="00047B90" w:rsidRPr="002B60E0" w:rsidRDefault="00987298">
      <w:pPr>
        <w:rPr>
          <w:rFonts w:ascii="Verdana" w:hAnsi="Verdana" w:cs="Verdana"/>
          <w:bCs/>
          <w:sz w:val="20"/>
          <w:szCs w:val="20"/>
        </w:rPr>
      </w:pPr>
      <w:r w:rsidRPr="002B60E0">
        <w:rPr>
          <w:rFonts w:ascii="Verdana" w:hAnsi="Verdana" w:cs="Verdana"/>
          <w:sz w:val="20"/>
          <w:szCs w:val="20"/>
        </w:rPr>
        <w:t>(</w:t>
      </w:r>
      <w:hyperlink r:id="rId8" w:history="1">
        <w:r w:rsidRPr="002B60E0">
          <w:rPr>
            <w:rStyle w:val="Lienhypertexte"/>
            <w:rFonts w:ascii="Verdana" w:hAnsi="Verdana" w:cs="Verdana"/>
            <w:sz w:val="20"/>
            <w:szCs w:val="20"/>
          </w:rPr>
          <w:t>http://ww</w:t>
        </w:r>
        <w:r w:rsidRPr="002B60E0">
          <w:rPr>
            <w:rStyle w:val="Lienhypertexte"/>
            <w:rFonts w:ascii="Verdana" w:hAnsi="Verdana" w:cs="Verdana"/>
            <w:sz w:val="20"/>
            <w:szCs w:val="20"/>
          </w:rPr>
          <w:t>w</w:t>
        </w:r>
        <w:r w:rsidRPr="002B60E0">
          <w:rPr>
            <w:rStyle w:val="Lienhypertexte"/>
            <w:rFonts w:ascii="Verdana" w:hAnsi="Verdana" w:cs="Verdana"/>
            <w:sz w:val="20"/>
            <w:szCs w:val="20"/>
          </w:rPr>
          <w:t>.geoportail.fr</w:t>
        </w:r>
      </w:hyperlink>
      <w:r w:rsidRPr="002B60E0">
        <w:rPr>
          <w:rFonts w:ascii="Verdana" w:hAnsi="Verdana" w:cs="Verdana"/>
          <w:sz w:val="20"/>
          <w:szCs w:val="20"/>
        </w:rPr>
        <w:t>)</w:t>
      </w:r>
    </w:p>
    <w:p w:rsidR="00047B90" w:rsidRPr="002B60E0" w:rsidRDefault="00047B90">
      <w:pPr>
        <w:rPr>
          <w:rFonts w:ascii="Verdana" w:hAnsi="Verdana" w:cs="Verdana"/>
          <w:bCs/>
          <w:sz w:val="20"/>
          <w:szCs w:val="20"/>
        </w:rPr>
      </w:pPr>
    </w:p>
    <w:p w:rsidR="00047B90" w:rsidRDefault="00987298">
      <w:pPr>
        <w:rPr>
          <w:rFonts w:ascii="Verdana" w:hAnsi="Verdana" w:cs="Verdana"/>
          <w:bCs/>
          <w:sz w:val="20"/>
          <w:szCs w:val="20"/>
        </w:rPr>
      </w:pPr>
      <w:r>
        <w:rPr>
          <w:rFonts w:ascii="Verdana" w:hAnsi="Verdana" w:cs="Verdana"/>
          <w:bCs/>
          <w:sz w:val="20"/>
          <w:szCs w:val="20"/>
        </w:rPr>
        <w:t xml:space="preserve">- Nom de la commune ou des communes au droit du projet : </w:t>
      </w:r>
      <w:r>
        <w:rPr>
          <w:rFonts w:ascii="Verdana" w:hAnsi="Verdana" w:cs="Verdana"/>
          <w:sz w:val="20"/>
          <w:szCs w:val="20"/>
        </w:rPr>
        <w:t>…………………………………………………………………………………………………………………………………………………</w:t>
      </w:r>
    </w:p>
    <w:p w:rsidR="00047B90" w:rsidRDefault="00047B90">
      <w:pPr>
        <w:spacing w:after="60"/>
        <w:rPr>
          <w:rFonts w:ascii="Verdana" w:hAnsi="Verdana" w:cs="Verdana"/>
          <w:bCs/>
          <w:sz w:val="20"/>
          <w:szCs w:val="20"/>
        </w:rPr>
      </w:pPr>
    </w:p>
    <w:p w:rsidR="00047B90" w:rsidRDefault="00987298">
      <w:pPr>
        <w:spacing w:after="60"/>
        <w:rPr>
          <w:rFonts w:ascii="Verdana" w:hAnsi="Verdana" w:cs="Verdana"/>
          <w:bCs/>
          <w:sz w:val="20"/>
          <w:szCs w:val="20"/>
        </w:rPr>
      </w:pPr>
      <w:r>
        <w:rPr>
          <w:rFonts w:ascii="Verdana" w:hAnsi="Verdana" w:cs="Verdana"/>
          <w:bCs/>
          <w:sz w:val="20"/>
          <w:szCs w:val="20"/>
        </w:rPr>
        <w:t>- Numéro du ou des départements : …….</w:t>
      </w:r>
    </w:p>
    <w:p w:rsidR="00047B90" w:rsidRDefault="00047B90">
      <w:pPr>
        <w:spacing w:after="60"/>
        <w:rPr>
          <w:rFonts w:ascii="Verdana" w:hAnsi="Verdana" w:cs="Verdana"/>
          <w:bCs/>
          <w:sz w:val="20"/>
          <w:szCs w:val="20"/>
        </w:rPr>
      </w:pPr>
    </w:p>
    <w:p w:rsidR="00047B90" w:rsidRDefault="00987298">
      <w:pPr>
        <w:jc w:val="both"/>
        <w:rPr>
          <w:rFonts w:ascii="Verdana" w:eastAsia="Verdana" w:hAnsi="Verdana" w:cs="Verdana"/>
          <w:sz w:val="20"/>
          <w:szCs w:val="20"/>
        </w:rPr>
      </w:pPr>
      <w:r>
        <w:rPr>
          <w:rFonts w:ascii="Verdana" w:hAnsi="Verdana" w:cs="Verdana"/>
          <w:sz w:val="20"/>
          <w:szCs w:val="20"/>
        </w:rPr>
        <w:t>- Indiquer les coordonnées géodésiques, la distance à la côte, les profondeurs minimales et maximales, les éventuels amers… :</w:t>
      </w:r>
    </w:p>
    <w:p w:rsidR="00047B90" w:rsidRDefault="00987298" w:rsidP="00AD0289">
      <w:pPr>
        <w:rPr>
          <w:sz w:val="20"/>
        </w:rPr>
      </w:pPr>
      <w:r>
        <w:rPr>
          <w:rFonts w:ascii="Verdana" w:eastAsia="Verdana" w:hAnsi="Verdana" w:cs="Verdana"/>
          <w:sz w:val="20"/>
          <w:szCs w:val="20"/>
        </w:rPr>
        <w:t>………………………………………………………………………………………………………………………………………………………………………………………………………………………………………………………………………………………………………………………………………………………………………………………………………………………………………………………</w:t>
      </w:r>
    </w:p>
    <w:p w:rsidR="00047B90" w:rsidRDefault="00047B90">
      <w:pPr>
        <w:pStyle w:val="Corpsdetexte"/>
        <w:pageBreakBefore/>
        <w:rPr>
          <w:sz w:val="20"/>
        </w:rPr>
      </w:pPr>
    </w:p>
    <w:p w:rsidR="00047B90" w:rsidRDefault="00987298">
      <w:pPr>
        <w:numPr>
          <w:ilvl w:val="1"/>
          <w:numId w:val="3"/>
        </w:numPr>
        <w:rPr>
          <w:rFonts w:ascii="Verdana" w:hAnsi="Verdana" w:cs="Verdana"/>
          <w:i/>
          <w:sz w:val="20"/>
          <w:szCs w:val="20"/>
        </w:rPr>
      </w:pPr>
      <w:r>
        <w:rPr>
          <w:rFonts w:ascii="Verdana" w:hAnsi="Verdana" w:cs="Verdana"/>
          <w:b/>
          <w:sz w:val="20"/>
          <w:szCs w:val="20"/>
        </w:rPr>
        <w:t>Description de la manifestation nautique</w:t>
      </w:r>
    </w:p>
    <w:p w:rsidR="00047B90" w:rsidRDefault="00987298">
      <w:pPr>
        <w:jc w:val="both"/>
        <w:rPr>
          <w:rFonts w:ascii="Verdana" w:hAnsi="Verdana" w:cs="Verdana"/>
          <w:sz w:val="20"/>
          <w:szCs w:val="20"/>
        </w:rPr>
      </w:pPr>
      <w:r>
        <w:rPr>
          <w:rFonts w:ascii="Verdana" w:hAnsi="Verdana" w:cs="Verdana"/>
          <w:i/>
          <w:sz w:val="20"/>
          <w:szCs w:val="20"/>
        </w:rPr>
        <w:t xml:space="preserve">Joindre un </w:t>
      </w:r>
      <w:r>
        <w:rPr>
          <w:rFonts w:ascii="Verdana" w:hAnsi="Verdana" w:cs="Verdana"/>
          <w:i/>
          <w:sz w:val="20"/>
          <w:szCs w:val="20"/>
          <w:u w:val="single"/>
        </w:rPr>
        <w:t>plan descriptif</w:t>
      </w:r>
      <w:r>
        <w:rPr>
          <w:rFonts w:ascii="Verdana" w:hAnsi="Verdana" w:cs="Verdana"/>
          <w:i/>
          <w:sz w:val="20"/>
          <w:szCs w:val="20"/>
        </w:rPr>
        <w:t xml:space="preserve"> du projet avec les différents tracés, l’encadrement maritime (bouées…) et terrestre prévu, à une échelle précise (Il est en effet nécessaire de tenir compte de l’interface terre/mer dans l’étude des incidences de la manifestation nautique).</w:t>
      </w:r>
    </w:p>
    <w:p w:rsidR="00047B90" w:rsidRDefault="00047B90">
      <w:pPr>
        <w:jc w:val="both"/>
        <w:rPr>
          <w:rFonts w:ascii="Verdana" w:hAnsi="Verdana" w:cs="Verdana"/>
          <w:sz w:val="20"/>
          <w:szCs w:val="20"/>
        </w:rPr>
      </w:pPr>
    </w:p>
    <w:p w:rsidR="00047B90" w:rsidRDefault="00987298">
      <w:pPr>
        <w:numPr>
          <w:ilvl w:val="2"/>
          <w:numId w:val="3"/>
        </w:numPr>
        <w:spacing w:line="360" w:lineRule="auto"/>
        <w:jc w:val="both"/>
        <w:rPr>
          <w:rFonts w:ascii="Verdana" w:hAnsi="Verdana" w:cs="Verdana"/>
          <w:sz w:val="20"/>
          <w:szCs w:val="20"/>
        </w:rPr>
      </w:pPr>
      <w:r>
        <w:rPr>
          <w:rFonts w:ascii="Verdana" w:hAnsi="Verdana" w:cs="Verdana"/>
          <w:sz w:val="20"/>
          <w:szCs w:val="20"/>
        </w:rPr>
        <w:t>- Nombre de participants total :…………………………………………………………………………..</w:t>
      </w:r>
    </w:p>
    <w:p w:rsidR="00047B90" w:rsidRDefault="00987298">
      <w:pPr>
        <w:spacing w:line="360" w:lineRule="auto"/>
        <w:ind w:left="732" w:firstLine="348"/>
        <w:jc w:val="both"/>
        <w:rPr>
          <w:rFonts w:ascii="Verdana" w:hAnsi="Verdana" w:cs="Verdana"/>
          <w:sz w:val="20"/>
          <w:szCs w:val="20"/>
        </w:rPr>
      </w:pPr>
      <w:r>
        <w:rPr>
          <w:rFonts w:ascii="Verdana" w:hAnsi="Verdana" w:cs="Verdana"/>
          <w:sz w:val="20"/>
          <w:szCs w:val="20"/>
        </w:rPr>
        <w:t>- Nombre de participants simultanément sur le plan d’eau :……………………………..</w:t>
      </w:r>
    </w:p>
    <w:p w:rsidR="00047B90" w:rsidRDefault="00047B90">
      <w:pPr>
        <w:ind w:left="1080"/>
        <w:jc w:val="both"/>
        <w:rPr>
          <w:rFonts w:ascii="Verdana" w:hAnsi="Verdana" w:cs="Verdana"/>
          <w:sz w:val="20"/>
          <w:szCs w:val="20"/>
        </w:rPr>
      </w:pPr>
    </w:p>
    <w:p w:rsidR="00047B90" w:rsidRDefault="00987298">
      <w:pPr>
        <w:numPr>
          <w:ilvl w:val="2"/>
          <w:numId w:val="3"/>
        </w:numPr>
        <w:jc w:val="both"/>
        <w:rPr>
          <w:rFonts w:ascii="Verdana" w:eastAsia="Verdana" w:hAnsi="Verdana" w:cs="Verdana"/>
          <w:sz w:val="28"/>
          <w:szCs w:val="28"/>
          <w:lang w:val="nl-NL"/>
        </w:rPr>
      </w:pPr>
      <w:r>
        <w:rPr>
          <w:rFonts w:ascii="Verdana" w:hAnsi="Verdana" w:cs="Verdana"/>
          <w:sz w:val="20"/>
          <w:szCs w:val="20"/>
        </w:rPr>
        <w:t>- Localisation de la mise à l’eau des engins en course :</w:t>
      </w:r>
    </w:p>
    <w:p w:rsidR="00047B90" w:rsidRDefault="00987298">
      <w:pPr>
        <w:ind w:left="732" w:firstLine="684"/>
        <w:jc w:val="both"/>
        <w:rPr>
          <w:rFonts w:ascii="Verdana" w:eastAsia="Verdana" w:hAnsi="Verdana" w:cs="Verdana"/>
          <w:sz w:val="28"/>
          <w:szCs w:val="28"/>
          <w:lang w:val="nl-NL"/>
        </w:rPr>
      </w:pPr>
      <w:r>
        <w:rPr>
          <w:rFonts w:ascii="Verdana" w:eastAsia="Verdana" w:hAnsi="Verdana" w:cs="Verdana"/>
          <w:sz w:val="28"/>
          <w:szCs w:val="28"/>
          <w:lang w:val="nl-NL"/>
        </w:rPr>
        <w:t xml:space="preserve">□ </w:t>
      </w:r>
      <w:proofErr w:type="gramStart"/>
      <w:r>
        <w:rPr>
          <w:rFonts w:ascii="Verdana" w:hAnsi="Verdana" w:cs="Verdana"/>
          <w:sz w:val="20"/>
          <w:szCs w:val="20"/>
        </w:rPr>
        <w:t>port</w:t>
      </w:r>
      <w:proofErr w:type="gramEnd"/>
      <w:r>
        <w:rPr>
          <w:rFonts w:ascii="Verdana" w:hAnsi="Verdana" w:cs="Verdana"/>
          <w:sz w:val="20"/>
          <w:szCs w:val="20"/>
        </w:rPr>
        <w:t> </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8"/>
          <w:szCs w:val="28"/>
          <w:lang w:val="nl-NL"/>
        </w:rPr>
        <w:t xml:space="preserve">□ </w:t>
      </w:r>
      <w:r>
        <w:rPr>
          <w:rFonts w:ascii="Verdana" w:hAnsi="Verdana" w:cs="Verdana"/>
          <w:sz w:val="20"/>
          <w:szCs w:val="20"/>
        </w:rPr>
        <w:t>plage</w:t>
      </w:r>
    </w:p>
    <w:p w:rsidR="00047B90" w:rsidRDefault="00987298">
      <w:pPr>
        <w:ind w:left="1068" w:firstLine="348"/>
        <w:jc w:val="both"/>
        <w:rPr>
          <w:rFonts w:ascii="Verdana" w:hAnsi="Verdana" w:cs="Verdana"/>
          <w:sz w:val="20"/>
          <w:szCs w:val="20"/>
        </w:rPr>
      </w:pPr>
      <w:r>
        <w:rPr>
          <w:rFonts w:ascii="Verdana" w:eastAsia="Verdana" w:hAnsi="Verdana" w:cs="Verdana"/>
          <w:sz w:val="28"/>
          <w:szCs w:val="28"/>
          <w:lang w:val="nl-NL"/>
        </w:rPr>
        <w:t xml:space="preserve">□ </w:t>
      </w:r>
      <w:r>
        <w:rPr>
          <w:rFonts w:ascii="Verdana" w:hAnsi="Verdana" w:cs="Verdana"/>
          <w:sz w:val="20"/>
          <w:szCs w:val="20"/>
        </w:rPr>
        <w:t>cale de mise à l’eau</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8"/>
          <w:szCs w:val="28"/>
          <w:lang w:val="nl-NL"/>
        </w:rPr>
        <w:t xml:space="preserve">□ </w:t>
      </w:r>
      <w:r>
        <w:rPr>
          <w:rFonts w:ascii="Verdana" w:hAnsi="Verdana" w:cs="Verdana"/>
          <w:sz w:val="20"/>
          <w:szCs w:val="20"/>
        </w:rPr>
        <w:t>autre </w:t>
      </w:r>
      <w:proofErr w:type="gramStart"/>
      <w:r>
        <w:rPr>
          <w:rFonts w:ascii="Verdana" w:hAnsi="Verdana" w:cs="Verdana"/>
          <w:sz w:val="20"/>
          <w:szCs w:val="20"/>
        </w:rPr>
        <w:t>:</w:t>
      </w:r>
      <w:proofErr w:type="gramEnd"/>
      <w:r>
        <w:rPr>
          <w:rFonts w:ascii="Verdana" w:hAnsi="Verdana" w:cs="Verdana"/>
          <w:sz w:val="20"/>
          <w:szCs w:val="20"/>
        </w:rPr>
        <w:t>………………………….</w:t>
      </w:r>
    </w:p>
    <w:p w:rsidR="00047B90" w:rsidRDefault="00047B90">
      <w:pPr>
        <w:jc w:val="both"/>
        <w:rPr>
          <w:rFonts w:ascii="Verdana" w:hAnsi="Verdana" w:cs="Verdana"/>
          <w:sz w:val="20"/>
          <w:szCs w:val="20"/>
        </w:rPr>
      </w:pPr>
    </w:p>
    <w:p w:rsidR="00047B90" w:rsidRDefault="00987298">
      <w:pPr>
        <w:ind w:left="708" w:firstLine="348"/>
        <w:jc w:val="both"/>
        <w:rPr>
          <w:rFonts w:ascii="Verdana" w:eastAsia="Verdana" w:hAnsi="Verdana" w:cs="Verdana"/>
          <w:sz w:val="28"/>
          <w:szCs w:val="28"/>
          <w:lang w:val="nl-NL"/>
        </w:rPr>
      </w:pPr>
      <w:r>
        <w:rPr>
          <w:rFonts w:ascii="Verdana" w:hAnsi="Verdana" w:cs="Verdana"/>
          <w:sz w:val="20"/>
          <w:szCs w:val="20"/>
        </w:rPr>
        <w:t>- Localisation de la sortie de l’eau des engins en course :</w:t>
      </w:r>
    </w:p>
    <w:p w:rsidR="00047B90" w:rsidRDefault="00987298">
      <w:pPr>
        <w:ind w:left="732" w:firstLine="684"/>
        <w:jc w:val="both"/>
        <w:rPr>
          <w:rFonts w:ascii="Verdana" w:eastAsia="Verdana" w:hAnsi="Verdana" w:cs="Verdana"/>
          <w:sz w:val="28"/>
          <w:szCs w:val="28"/>
          <w:lang w:val="nl-NL"/>
        </w:rPr>
      </w:pPr>
      <w:r>
        <w:rPr>
          <w:rFonts w:ascii="Verdana" w:eastAsia="Verdana" w:hAnsi="Verdana" w:cs="Verdana"/>
          <w:sz w:val="28"/>
          <w:szCs w:val="28"/>
          <w:lang w:val="nl-NL"/>
        </w:rPr>
        <w:t xml:space="preserve">□ </w:t>
      </w:r>
      <w:proofErr w:type="gramStart"/>
      <w:r>
        <w:rPr>
          <w:rFonts w:ascii="Verdana" w:hAnsi="Verdana" w:cs="Verdana"/>
          <w:sz w:val="20"/>
          <w:szCs w:val="20"/>
        </w:rPr>
        <w:t>port</w:t>
      </w:r>
      <w:proofErr w:type="gramEnd"/>
      <w:r>
        <w:rPr>
          <w:rFonts w:ascii="Verdana" w:hAnsi="Verdana" w:cs="Verdana"/>
          <w:sz w:val="20"/>
          <w:szCs w:val="20"/>
        </w:rPr>
        <w:t> </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8"/>
          <w:szCs w:val="28"/>
          <w:lang w:val="nl-NL"/>
        </w:rPr>
        <w:t xml:space="preserve">□ </w:t>
      </w:r>
      <w:r>
        <w:rPr>
          <w:rFonts w:ascii="Verdana" w:hAnsi="Verdana" w:cs="Verdana"/>
          <w:sz w:val="20"/>
          <w:szCs w:val="20"/>
        </w:rPr>
        <w:t>plage</w:t>
      </w:r>
    </w:p>
    <w:p w:rsidR="00047B90" w:rsidRDefault="00987298">
      <w:pPr>
        <w:ind w:left="1068" w:firstLine="348"/>
        <w:jc w:val="both"/>
        <w:rPr>
          <w:rFonts w:ascii="Verdana" w:hAnsi="Verdana" w:cs="Verdana"/>
          <w:sz w:val="20"/>
          <w:szCs w:val="20"/>
        </w:rPr>
      </w:pPr>
      <w:r>
        <w:rPr>
          <w:rFonts w:ascii="Verdana" w:eastAsia="Verdana" w:hAnsi="Verdana" w:cs="Verdana"/>
          <w:sz w:val="28"/>
          <w:szCs w:val="28"/>
          <w:lang w:val="nl-NL"/>
        </w:rPr>
        <w:t xml:space="preserve">□ </w:t>
      </w:r>
      <w:r>
        <w:rPr>
          <w:rFonts w:ascii="Verdana" w:hAnsi="Verdana" w:cs="Verdana"/>
          <w:sz w:val="20"/>
          <w:szCs w:val="20"/>
        </w:rPr>
        <w:t>cale de mise à l’eau</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8"/>
          <w:szCs w:val="28"/>
          <w:lang w:val="nl-NL"/>
        </w:rPr>
        <w:t xml:space="preserve">□ </w:t>
      </w:r>
      <w:r>
        <w:rPr>
          <w:rFonts w:ascii="Verdana" w:hAnsi="Verdana" w:cs="Verdana"/>
          <w:sz w:val="20"/>
          <w:szCs w:val="20"/>
        </w:rPr>
        <w:t>autre </w:t>
      </w:r>
      <w:proofErr w:type="gramStart"/>
      <w:r>
        <w:rPr>
          <w:rFonts w:ascii="Verdana" w:hAnsi="Verdana" w:cs="Verdana"/>
          <w:sz w:val="20"/>
          <w:szCs w:val="20"/>
        </w:rPr>
        <w:t>:</w:t>
      </w:r>
      <w:proofErr w:type="gramEnd"/>
      <w:r>
        <w:rPr>
          <w:rFonts w:ascii="Verdana" w:hAnsi="Verdana" w:cs="Verdana"/>
          <w:sz w:val="20"/>
          <w:szCs w:val="20"/>
        </w:rPr>
        <w:t>………………………….</w:t>
      </w:r>
    </w:p>
    <w:p w:rsidR="00047B90" w:rsidRDefault="00047B90">
      <w:pPr>
        <w:jc w:val="both"/>
        <w:rPr>
          <w:rFonts w:ascii="Verdana" w:hAnsi="Verdana" w:cs="Verdana"/>
          <w:sz w:val="20"/>
          <w:szCs w:val="20"/>
        </w:rPr>
      </w:pPr>
    </w:p>
    <w:p w:rsidR="00047B90" w:rsidRDefault="00987298">
      <w:pPr>
        <w:numPr>
          <w:ilvl w:val="2"/>
          <w:numId w:val="3"/>
        </w:numPr>
        <w:spacing w:line="360" w:lineRule="auto"/>
        <w:jc w:val="both"/>
        <w:rPr>
          <w:rFonts w:ascii="Verdana" w:hAnsi="Verdana" w:cs="Verdana"/>
          <w:sz w:val="20"/>
          <w:szCs w:val="20"/>
        </w:rPr>
      </w:pPr>
      <w:r>
        <w:rPr>
          <w:rFonts w:ascii="Verdana" w:hAnsi="Verdana" w:cs="Verdana"/>
          <w:sz w:val="20"/>
          <w:szCs w:val="20"/>
        </w:rPr>
        <w:t>Les parcours :</w:t>
      </w:r>
    </w:p>
    <w:p w:rsidR="00047B90" w:rsidRDefault="00987298">
      <w:pPr>
        <w:spacing w:line="360" w:lineRule="auto"/>
        <w:ind w:left="1080"/>
        <w:jc w:val="both"/>
        <w:rPr>
          <w:rFonts w:ascii="Verdana" w:hAnsi="Verdana" w:cs="Verdana"/>
          <w:sz w:val="20"/>
          <w:szCs w:val="20"/>
        </w:rPr>
      </w:pPr>
      <w:r>
        <w:rPr>
          <w:rFonts w:ascii="Verdana" w:hAnsi="Verdana" w:cs="Verdana"/>
          <w:sz w:val="20"/>
          <w:szCs w:val="20"/>
        </w:rPr>
        <w:t>- Nombre et durée prévue des parcours :…………………………………………………………..</w:t>
      </w:r>
    </w:p>
    <w:p w:rsidR="00047B90" w:rsidRDefault="00987298">
      <w:pPr>
        <w:spacing w:line="360" w:lineRule="auto"/>
        <w:ind w:left="708" w:firstLine="372"/>
        <w:jc w:val="both"/>
        <w:rPr>
          <w:rFonts w:ascii="Verdana" w:hAnsi="Verdana" w:cs="Verdana"/>
          <w:sz w:val="20"/>
          <w:szCs w:val="20"/>
          <w:lang w:val="nl-NL"/>
        </w:rPr>
      </w:pPr>
      <w:r>
        <w:rPr>
          <w:rFonts w:ascii="Verdana" w:hAnsi="Verdana" w:cs="Verdana"/>
          <w:sz w:val="20"/>
          <w:szCs w:val="20"/>
        </w:rPr>
        <w:t>- Le parcours de votre manifestation nautique nécessite-t-il la mise en place de</w:t>
      </w:r>
      <w:r>
        <w:rPr>
          <w:rFonts w:ascii="Verdana" w:hAnsi="Verdana" w:cs="Verdana"/>
          <w:b/>
          <w:sz w:val="20"/>
          <w:szCs w:val="20"/>
        </w:rPr>
        <w:t xml:space="preserve"> bouées</w:t>
      </w:r>
      <w:r>
        <w:rPr>
          <w:rFonts w:ascii="Verdana" w:hAnsi="Verdana" w:cs="Verdana"/>
          <w:sz w:val="20"/>
          <w:szCs w:val="20"/>
        </w:rPr>
        <w:t> ?</w:t>
      </w:r>
    </w:p>
    <w:p w:rsidR="00047B90" w:rsidRDefault="00987298">
      <w:pPr>
        <w:rPr>
          <w:rFonts w:ascii="Verdana" w:eastAsia="Verdana" w:hAnsi="Verdana" w:cs="Verdana"/>
          <w:sz w:val="28"/>
          <w:szCs w:val="28"/>
          <w:lang w:val="nl-NL"/>
        </w:rPr>
      </w:pPr>
      <w:r>
        <w:rPr>
          <w:rFonts w:ascii="Verdana" w:hAnsi="Verdana" w:cs="Verdana"/>
          <w:sz w:val="20"/>
          <w:szCs w:val="20"/>
          <w:lang w:val="nl-NL"/>
        </w:rPr>
        <w:tab/>
      </w:r>
      <w:r>
        <w:rPr>
          <w:rFonts w:ascii="Verdana" w:hAnsi="Verdana" w:cs="Verdana"/>
          <w:sz w:val="20"/>
          <w:szCs w:val="20"/>
          <w:lang w:val="nl-NL"/>
        </w:rPr>
        <w:tab/>
      </w:r>
      <w:r>
        <w:rPr>
          <w:rFonts w:ascii="Verdana" w:hAnsi="Verdana" w:cs="Verdana"/>
          <w:lang w:val="nl-NL"/>
        </w:rPr>
        <w:tab/>
      </w:r>
      <w:r>
        <w:rPr>
          <w:rFonts w:ascii="Verdana" w:hAnsi="Verdana" w:cs="Verdana"/>
          <w:sz w:val="20"/>
          <w:szCs w:val="20"/>
          <w:lang w:val="nl-NL"/>
        </w:rPr>
        <w:t xml:space="preserve">OUI </w:t>
      </w:r>
      <w:r>
        <w:rPr>
          <w:rFonts w:ascii="Verdana" w:hAnsi="Verdana" w:cs="Verdana"/>
          <w:sz w:val="28"/>
          <w:szCs w:val="28"/>
          <w:lang w:val="nl-NL"/>
        </w:rPr>
        <w:t>□</w:t>
      </w:r>
      <w:r>
        <w:rPr>
          <w:rFonts w:ascii="Verdana" w:hAnsi="Verdana" w:cs="Verdana"/>
          <w:sz w:val="28"/>
          <w:szCs w:val="28"/>
          <w:lang w:val="nl-NL"/>
        </w:rPr>
        <w:tab/>
      </w:r>
      <w:r>
        <w:rPr>
          <w:rFonts w:ascii="Verdana" w:hAnsi="Verdana" w:cs="Verdana"/>
          <w:sz w:val="20"/>
          <w:szCs w:val="20"/>
          <w:lang w:val="nl-NL"/>
        </w:rPr>
        <w:tab/>
      </w:r>
      <w:r>
        <w:rPr>
          <w:rFonts w:ascii="Verdana" w:hAnsi="Verdana" w:cs="Verdana"/>
          <w:sz w:val="20"/>
          <w:szCs w:val="20"/>
          <w:lang w:val="nl-NL"/>
        </w:rPr>
        <w:tab/>
        <w:t>NON</w:t>
      </w:r>
      <w:r>
        <w:rPr>
          <w:rFonts w:ascii="Verdana" w:hAnsi="Verdana" w:cs="Verdana"/>
          <w:lang w:val="nl-NL"/>
        </w:rPr>
        <w:t xml:space="preserve"> </w:t>
      </w:r>
      <w:r>
        <w:rPr>
          <w:rFonts w:ascii="Verdana" w:hAnsi="Verdana" w:cs="Verdana"/>
          <w:sz w:val="28"/>
          <w:szCs w:val="28"/>
          <w:lang w:val="nl-NL"/>
        </w:rPr>
        <w:t>□</w:t>
      </w:r>
    </w:p>
    <w:p w:rsidR="00047B90" w:rsidRDefault="00987298">
      <w:pPr>
        <w:ind w:left="708"/>
        <w:rPr>
          <w:rFonts w:ascii="Verdana" w:eastAsia="Verdana" w:hAnsi="Verdana" w:cs="Verdana"/>
          <w:sz w:val="32"/>
          <w:szCs w:val="32"/>
          <w:lang w:val="fr-RE"/>
        </w:rPr>
      </w:pPr>
      <w:r>
        <w:rPr>
          <w:rFonts w:ascii="Verdana" w:eastAsia="Verdana" w:hAnsi="Verdana" w:cs="Verdana"/>
          <w:sz w:val="28"/>
          <w:szCs w:val="28"/>
          <w:lang w:val="nl-NL"/>
        </w:rPr>
        <w:t xml:space="preserve">    </w:t>
      </w:r>
      <w:r>
        <w:rPr>
          <w:rFonts w:ascii="Verdana" w:hAnsi="Verdana" w:cs="Verdana"/>
          <w:sz w:val="20"/>
          <w:szCs w:val="20"/>
          <w:lang w:val="fr-RE"/>
        </w:rPr>
        <w:t xml:space="preserve">- Si oui : </w:t>
      </w:r>
    </w:p>
    <w:p w:rsidR="00047B90" w:rsidRDefault="00987298">
      <w:pPr>
        <w:ind w:left="1068" w:firstLine="348"/>
        <w:rPr>
          <w:rFonts w:ascii="Verdana" w:eastAsia="Verdana" w:hAnsi="Verdana" w:cs="Verdana"/>
          <w:sz w:val="32"/>
          <w:szCs w:val="32"/>
          <w:lang w:val="fr-RE"/>
        </w:rPr>
      </w:pPr>
      <w:r>
        <w:rPr>
          <w:rFonts w:ascii="Verdana" w:eastAsia="Verdana" w:hAnsi="Verdana" w:cs="Verdana"/>
          <w:sz w:val="32"/>
          <w:szCs w:val="32"/>
          <w:lang w:val="fr-RE"/>
        </w:rPr>
        <w:t>▪</w:t>
      </w:r>
      <w:r>
        <w:rPr>
          <w:rFonts w:ascii="Verdana" w:eastAsia="Verdana" w:hAnsi="Verdana" w:cs="Verdana"/>
          <w:sz w:val="20"/>
          <w:szCs w:val="20"/>
          <w:lang w:val="fr-RE"/>
        </w:rPr>
        <w:t xml:space="preserve"> </w:t>
      </w:r>
      <w:r>
        <w:rPr>
          <w:rFonts w:ascii="Verdana" w:hAnsi="Verdana" w:cs="Verdana"/>
          <w:sz w:val="20"/>
          <w:szCs w:val="20"/>
          <w:lang w:val="fr-RE"/>
        </w:rPr>
        <w:t>Nombre de bouées :……….……………………………………………………………………………</w:t>
      </w:r>
    </w:p>
    <w:p w:rsidR="00047B90" w:rsidRDefault="00987298">
      <w:pPr>
        <w:ind w:left="720" w:firstLine="696"/>
        <w:rPr>
          <w:rFonts w:ascii="Verdana" w:eastAsia="Verdana" w:hAnsi="Verdana" w:cs="Verdana"/>
          <w:sz w:val="32"/>
          <w:szCs w:val="32"/>
          <w:lang w:val="fr-RE"/>
        </w:rPr>
      </w:pPr>
      <w:r>
        <w:rPr>
          <w:rFonts w:ascii="Verdana" w:eastAsia="Verdana" w:hAnsi="Verdana" w:cs="Verdana"/>
          <w:sz w:val="32"/>
          <w:szCs w:val="32"/>
          <w:lang w:val="fr-RE"/>
        </w:rPr>
        <w:t xml:space="preserve">▪ </w:t>
      </w:r>
      <w:r>
        <w:rPr>
          <w:rFonts w:ascii="Verdana" w:hAnsi="Verdana" w:cs="Verdana"/>
          <w:sz w:val="20"/>
          <w:szCs w:val="20"/>
          <w:lang w:val="fr-RE"/>
        </w:rPr>
        <w:t>Positionnement géographique :………………………………………………………………….</w:t>
      </w:r>
    </w:p>
    <w:p w:rsidR="00047B90" w:rsidRDefault="00987298">
      <w:pPr>
        <w:ind w:left="1068" w:firstLine="348"/>
        <w:rPr>
          <w:rFonts w:ascii="Verdana" w:eastAsia="Verdana" w:hAnsi="Verdana" w:cs="Verdana"/>
          <w:sz w:val="32"/>
          <w:szCs w:val="32"/>
          <w:lang w:val="nl-NL"/>
        </w:rPr>
      </w:pPr>
      <w:r>
        <w:rPr>
          <w:rFonts w:ascii="Verdana" w:eastAsia="Verdana" w:hAnsi="Verdana" w:cs="Verdana"/>
          <w:sz w:val="32"/>
          <w:szCs w:val="32"/>
          <w:lang w:val="fr-RE"/>
        </w:rPr>
        <w:t xml:space="preserve">▪ </w:t>
      </w:r>
      <w:r>
        <w:rPr>
          <w:rFonts w:ascii="Verdana" w:hAnsi="Verdana" w:cs="Verdana"/>
          <w:sz w:val="20"/>
          <w:szCs w:val="20"/>
          <w:lang w:val="fr-RE"/>
        </w:rPr>
        <w:t>Type d’ancrage au sol :……………………………………………………………………………….</w:t>
      </w:r>
    </w:p>
    <w:p w:rsidR="00047B90" w:rsidRDefault="00987298">
      <w:pPr>
        <w:ind w:left="1428"/>
        <w:jc w:val="both"/>
        <w:rPr>
          <w:rFonts w:ascii="Verdana" w:hAnsi="Verdana" w:cs="Verdana"/>
          <w:sz w:val="20"/>
          <w:szCs w:val="20"/>
          <w:lang w:val="nl-NL"/>
        </w:rPr>
      </w:pPr>
      <w:r>
        <w:rPr>
          <w:rFonts w:ascii="Verdana" w:eastAsia="Verdana" w:hAnsi="Verdana" w:cs="Verdana"/>
          <w:sz w:val="32"/>
          <w:szCs w:val="32"/>
          <w:lang w:val="nl-NL"/>
        </w:rPr>
        <w:t>▪</w:t>
      </w:r>
      <w:r>
        <w:rPr>
          <w:rFonts w:ascii="Verdana" w:eastAsia="Verdana" w:hAnsi="Verdana" w:cs="Verdana"/>
          <w:sz w:val="20"/>
          <w:szCs w:val="20"/>
          <w:lang w:val="fr-RE"/>
        </w:rPr>
        <w:t xml:space="preserve"> </w:t>
      </w:r>
      <w:r>
        <w:rPr>
          <w:rFonts w:ascii="Verdana" w:hAnsi="Verdana" w:cs="Verdana"/>
          <w:sz w:val="20"/>
          <w:szCs w:val="20"/>
          <w:lang w:val="fr-RE"/>
        </w:rPr>
        <w:t xml:space="preserve">Si </w:t>
      </w:r>
      <w:proofErr w:type="gramStart"/>
      <w:r>
        <w:rPr>
          <w:rFonts w:ascii="Verdana" w:hAnsi="Verdana" w:cs="Verdana"/>
          <w:sz w:val="20"/>
          <w:szCs w:val="20"/>
          <w:lang w:val="fr-RE"/>
        </w:rPr>
        <w:t>oui :</w:t>
      </w:r>
      <w:proofErr w:type="gramEnd"/>
      <w:r>
        <w:rPr>
          <w:rFonts w:ascii="Verdana" w:hAnsi="Verdana" w:cs="Verdana"/>
          <w:sz w:val="20"/>
          <w:szCs w:val="20"/>
          <w:lang w:val="fr-RE"/>
        </w:rPr>
        <w:t xml:space="preserve"> quel type de sol en présence? </w:t>
      </w:r>
      <w:r>
        <w:rPr>
          <w:rFonts w:ascii="Verdana" w:hAnsi="Verdana" w:cs="Verdana"/>
          <w:i/>
          <w:sz w:val="20"/>
          <w:szCs w:val="20"/>
          <w:lang w:val="fr-RE"/>
        </w:rPr>
        <w:t>(</w:t>
      </w:r>
      <w:proofErr w:type="gramStart"/>
      <w:r>
        <w:rPr>
          <w:rFonts w:ascii="Verdana" w:hAnsi="Verdana" w:cs="Verdana"/>
          <w:i/>
          <w:sz w:val="20"/>
          <w:szCs w:val="20"/>
          <w:lang w:val="fr-RE"/>
        </w:rPr>
        <w:t>sableux</w:t>
      </w:r>
      <w:proofErr w:type="gramEnd"/>
      <w:r>
        <w:rPr>
          <w:rFonts w:ascii="Verdana" w:hAnsi="Verdana" w:cs="Verdana"/>
          <w:i/>
          <w:sz w:val="20"/>
          <w:szCs w:val="20"/>
          <w:lang w:val="fr-RE"/>
        </w:rPr>
        <w:t>, vaseux, présence de Posidonies…)</w:t>
      </w:r>
      <w:r>
        <w:rPr>
          <w:rFonts w:ascii="Verdana" w:hAnsi="Verdana" w:cs="Verdana"/>
          <w:sz w:val="20"/>
          <w:szCs w:val="20"/>
          <w:lang w:val="fr-RE"/>
        </w:rPr>
        <w:t>……………………………………………………………………………………………………</w:t>
      </w:r>
    </w:p>
    <w:p w:rsidR="00047B90" w:rsidRDefault="00047B90">
      <w:pPr>
        <w:ind w:left="1428"/>
        <w:rPr>
          <w:rFonts w:ascii="Verdana" w:hAnsi="Verdana" w:cs="Verdana"/>
          <w:sz w:val="20"/>
          <w:szCs w:val="20"/>
          <w:lang w:val="nl-NL"/>
        </w:rPr>
      </w:pPr>
    </w:p>
    <w:p w:rsidR="00047B90" w:rsidRDefault="00987298">
      <w:pPr>
        <w:jc w:val="both"/>
        <w:rPr>
          <w:rFonts w:ascii="Verdana" w:hAnsi="Verdana" w:cs="Verdana"/>
          <w:sz w:val="20"/>
          <w:szCs w:val="20"/>
          <w:lang w:val="nl-NL"/>
        </w:rPr>
      </w:pPr>
      <w:r>
        <w:rPr>
          <w:rFonts w:ascii="Verdana" w:hAnsi="Verdana" w:cs="Verdana"/>
          <w:i/>
          <w:sz w:val="20"/>
          <w:szCs w:val="20"/>
          <w:lang w:val="fr-RE"/>
        </w:rPr>
        <w:t>En cas d’ancrage, le positionnement des bouées doit éviter toute destruction d’habitat (notamment Posidonies).</w:t>
      </w:r>
    </w:p>
    <w:p w:rsidR="00047B90" w:rsidRDefault="00047B90">
      <w:pPr>
        <w:rPr>
          <w:rFonts w:ascii="Verdana" w:hAnsi="Verdana" w:cs="Verdana"/>
          <w:sz w:val="20"/>
          <w:szCs w:val="20"/>
          <w:lang w:val="nl-NL"/>
        </w:rPr>
      </w:pPr>
    </w:p>
    <w:p w:rsidR="00047B90" w:rsidRDefault="00987298">
      <w:pPr>
        <w:numPr>
          <w:ilvl w:val="2"/>
          <w:numId w:val="3"/>
        </w:numPr>
        <w:jc w:val="both"/>
        <w:rPr>
          <w:rFonts w:ascii="Verdana" w:eastAsia="Verdana" w:hAnsi="Verdana" w:cs="Verdana"/>
          <w:sz w:val="20"/>
          <w:szCs w:val="20"/>
        </w:rPr>
      </w:pPr>
      <w:r>
        <w:rPr>
          <w:rFonts w:ascii="Verdana" w:hAnsi="Verdana" w:cs="Verdana"/>
          <w:sz w:val="20"/>
          <w:szCs w:val="20"/>
        </w:rPr>
        <w:t xml:space="preserve">Préciser si la manifestation génèrera des </w:t>
      </w:r>
      <w:r>
        <w:rPr>
          <w:rFonts w:ascii="Verdana" w:hAnsi="Verdana" w:cs="Verdana"/>
          <w:b/>
          <w:sz w:val="20"/>
          <w:szCs w:val="20"/>
        </w:rPr>
        <w:t>aménagements connexes</w:t>
      </w:r>
      <w:r>
        <w:rPr>
          <w:rFonts w:ascii="Verdana" w:hAnsi="Verdana" w:cs="Verdana"/>
          <w:sz w:val="20"/>
          <w:szCs w:val="20"/>
        </w:rPr>
        <w:t xml:space="preserve"> (exemple : </w:t>
      </w:r>
      <w:r>
        <w:rPr>
          <w:rFonts w:ascii="Verdana" w:hAnsi="Verdana" w:cs="Verdana"/>
          <w:iCs/>
          <w:sz w:val="20"/>
          <w:szCs w:val="20"/>
        </w:rPr>
        <w:t>infrastructures permanentes ou temporaires</w:t>
      </w:r>
      <w:r>
        <w:rPr>
          <w:rFonts w:ascii="Verdana" w:hAnsi="Verdana" w:cs="Verdana"/>
          <w:sz w:val="20"/>
          <w:szCs w:val="20"/>
        </w:rPr>
        <w:t xml:space="preserve"> type parking</w:t>
      </w:r>
      <w:r>
        <w:rPr>
          <w:rFonts w:ascii="Verdana" w:hAnsi="Verdana" w:cs="Verdana"/>
          <w:iCs/>
          <w:sz w:val="20"/>
          <w:szCs w:val="20"/>
        </w:rPr>
        <w:t>, toilettes, stands…</w:t>
      </w:r>
      <w:r>
        <w:rPr>
          <w:rFonts w:ascii="Verdana" w:hAnsi="Verdana" w:cs="Verdana"/>
          <w:sz w:val="20"/>
          <w:szCs w:val="20"/>
        </w:rPr>
        <w:t>). Si oui, décrire succinctement ces aménagements et indiquer leur position sur le plan.</w:t>
      </w:r>
    </w:p>
    <w:p w:rsidR="00047B90" w:rsidRDefault="00987298">
      <w:pPr>
        <w:jc w:val="both"/>
        <w:rPr>
          <w:rFonts w:ascii="Verdana" w:hAnsi="Verdana" w:cs="Verdana"/>
          <w:bCs/>
        </w:rPr>
      </w:pPr>
      <w:r>
        <w:rPr>
          <w:rFonts w:ascii="Verdana" w:eastAsia="Verdana" w:hAnsi="Verdana" w:cs="Verdana"/>
          <w:sz w:val="20"/>
          <w:szCs w:val="20"/>
        </w:rPr>
        <w:t>………………………………………………………………………………………………………………………………………………………………………………………………………………………………………………………………………………………………………………………………………………………………………………………………………………………………………………………</w:t>
      </w:r>
    </w:p>
    <w:p w:rsidR="00047B90" w:rsidRDefault="00047B90">
      <w:pPr>
        <w:pStyle w:val="Notedebasdepage"/>
        <w:rPr>
          <w:rFonts w:ascii="Verdana" w:hAnsi="Verdana" w:cs="Verdana"/>
          <w:bCs/>
        </w:rPr>
      </w:pPr>
    </w:p>
    <w:p w:rsidR="00047B90" w:rsidRDefault="00987298">
      <w:pPr>
        <w:pStyle w:val="Notedebasdepage"/>
        <w:rPr>
          <w:rFonts w:ascii="Verdana" w:hAnsi="Verdana" w:cs="Verdana"/>
          <w:bCs/>
        </w:rPr>
      </w:pPr>
      <w:r>
        <w:rPr>
          <w:rFonts w:ascii="Verdana" w:hAnsi="Verdana" w:cs="Verdana"/>
          <w:bCs/>
        </w:rPr>
        <w:t xml:space="preserve">Préciser le </w:t>
      </w:r>
      <w:r>
        <w:rPr>
          <w:rFonts w:ascii="Verdana" w:hAnsi="Verdana" w:cs="Verdana"/>
          <w:b/>
          <w:bCs/>
        </w:rPr>
        <w:t>nombre de spectateurs attendus :</w:t>
      </w:r>
    </w:p>
    <w:p w:rsidR="00047B90" w:rsidRDefault="00987298">
      <w:pPr>
        <w:pStyle w:val="Notedebasdepage"/>
        <w:numPr>
          <w:ilvl w:val="0"/>
          <w:numId w:val="2"/>
        </w:numPr>
        <w:rPr>
          <w:rFonts w:ascii="Verdana" w:hAnsi="Verdana" w:cs="Verdana"/>
          <w:bCs/>
        </w:rPr>
      </w:pPr>
      <w:r>
        <w:rPr>
          <w:rFonts w:ascii="Verdana" w:hAnsi="Verdana" w:cs="Verdana"/>
          <w:bCs/>
        </w:rPr>
        <w:t>à terre :…….………………………………………</w:t>
      </w:r>
    </w:p>
    <w:p w:rsidR="00047B90" w:rsidRDefault="00987298">
      <w:pPr>
        <w:pStyle w:val="Notedebasdepage"/>
        <w:numPr>
          <w:ilvl w:val="0"/>
          <w:numId w:val="2"/>
        </w:numPr>
        <w:rPr>
          <w:rFonts w:ascii="Verdana" w:hAnsi="Verdana" w:cs="Verdana"/>
          <w:bCs/>
        </w:rPr>
      </w:pPr>
      <w:r>
        <w:rPr>
          <w:rFonts w:ascii="Verdana" w:hAnsi="Verdana" w:cs="Verdana"/>
          <w:bCs/>
        </w:rPr>
        <w:t>en mer :……………………………………………</w:t>
      </w:r>
    </w:p>
    <w:p w:rsidR="00047B90" w:rsidRDefault="00047B90">
      <w:pPr>
        <w:pStyle w:val="Notedebasdepage"/>
        <w:ind w:left="360"/>
        <w:rPr>
          <w:rFonts w:ascii="Verdana" w:hAnsi="Verdana" w:cs="Verdana"/>
          <w:bCs/>
        </w:rPr>
      </w:pPr>
    </w:p>
    <w:p w:rsidR="00047B90" w:rsidRDefault="00987298">
      <w:pPr>
        <w:numPr>
          <w:ilvl w:val="1"/>
          <w:numId w:val="3"/>
        </w:numPr>
        <w:rPr>
          <w:rFonts w:ascii="Verdana" w:hAnsi="Verdana" w:cs="Verdana"/>
          <w:sz w:val="20"/>
          <w:szCs w:val="20"/>
        </w:rPr>
      </w:pPr>
      <w:r>
        <w:rPr>
          <w:rFonts w:ascii="Verdana" w:hAnsi="Verdana" w:cs="Verdana"/>
          <w:b/>
          <w:sz w:val="20"/>
          <w:szCs w:val="20"/>
        </w:rPr>
        <w:t>Date et durée de la manifestation nautique :</w:t>
      </w:r>
    </w:p>
    <w:p w:rsidR="00047B90" w:rsidRDefault="00047B90">
      <w:pPr>
        <w:rPr>
          <w:rFonts w:ascii="Verdana" w:hAnsi="Verdana" w:cs="Verdana"/>
          <w:sz w:val="20"/>
          <w:szCs w:val="20"/>
        </w:rPr>
      </w:pPr>
    </w:p>
    <w:p w:rsidR="00047B90" w:rsidRDefault="00987298">
      <w:pPr>
        <w:pStyle w:val="Notedebasdepage"/>
        <w:jc w:val="both"/>
        <w:rPr>
          <w:rFonts w:ascii="Verdana" w:hAnsi="Verdana" w:cs="Verdana"/>
          <w:bCs/>
        </w:rPr>
      </w:pPr>
      <w:r>
        <w:rPr>
          <w:rFonts w:ascii="Verdana" w:hAnsi="Verdana" w:cs="Verdana"/>
          <w:bCs/>
        </w:rPr>
        <w:t>- Date de début (jour/mois/année) :……………………………………………………………………………….……</w:t>
      </w:r>
    </w:p>
    <w:p w:rsidR="00047B90" w:rsidRDefault="00987298">
      <w:pPr>
        <w:pStyle w:val="Notedebasdepage"/>
        <w:jc w:val="both"/>
        <w:rPr>
          <w:rFonts w:ascii="Verdana" w:hAnsi="Verdana" w:cs="Verdana"/>
        </w:rPr>
      </w:pPr>
      <w:r>
        <w:rPr>
          <w:rFonts w:ascii="Verdana" w:hAnsi="Verdana" w:cs="Verdana"/>
          <w:bCs/>
        </w:rPr>
        <w:t>- Date de fin (jour/mois/année) :………………………………………………………………………………………….</w:t>
      </w:r>
    </w:p>
    <w:p w:rsidR="00047B90" w:rsidRDefault="00987298">
      <w:pPr>
        <w:pStyle w:val="Notedebasdepage"/>
        <w:jc w:val="both"/>
        <w:rPr>
          <w:rFonts w:ascii="Verdana" w:hAnsi="Verdana" w:cs="Verdana"/>
        </w:rPr>
      </w:pPr>
      <w:r>
        <w:rPr>
          <w:rFonts w:ascii="Verdana" w:hAnsi="Verdana" w:cs="Verdana"/>
        </w:rPr>
        <w:t>- Heure de début (approximative) :……………………………………………………………………………………..</w:t>
      </w:r>
    </w:p>
    <w:p w:rsidR="00047B90" w:rsidRDefault="00987298">
      <w:pPr>
        <w:pStyle w:val="Notedebasdepage"/>
        <w:jc w:val="both"/>
        <w:rPr>
          <w:rFonts w:ascii="Verdana" w:hAnsi="Verdana" w:cs="Verdana"/>
          <w:bCs/>
        </w:rPr>
      </w:pPr>
      <w:r>
        <w:rPr>
          <w:rFonts w:ascii="Verdana" w:hAnsi="Verdana" w:cs="Verdana"/>
        </w:rPr>
        <w:lastRenderedPageBreak/>
        <w:t>- Heure de fin (approximative) :…………………………………………………………………………………………..</w:t>
      </w:r>
    </w:p>
    <w:p w:rsidR="00047B90" w:rsidRDefault="00987298">
      <w:pPr>
        <w:pStyle w:val="Notedebasdepage"/>
        <w:jc w:val="both"/>
        <w:rPr>
          <w:rFonts w:ascii="Verdana" w:hAnsi="Verdana" w:cs="Verdana"/>
          <w:b/>
        </w:rPr>
      </w:pPr>
      <w:r>
        <w:rPr>
          <w:rFonts w:ascii="Verdana" w:hAnsi="Verdana" w:cs="Verdana"/>
          <w:bCs/>
        </w:rPr>
        <w:t xml:space="preserve">- Fréquence de la manifestation : </w:t>
      </w:r>
      <w:r>
        <w:rPr>
          <w:rFonts w:ascii="Verdana" w:hAnsi="Verdana" w:cs="Verdana"/>
          <w:sz w:val="28"/>
          <w:szCs w:val="28"/>
          <w:lang w:val="nl-NL"/>
        </w:rPr>
        <w:t xml:space="preserve">□ </w:t>
      </w:r>
      <w:r>
        <w:rPr>
          <w:rFonts w:ascii="Verdana" w:hAnsi="Verdana" w:cs="Verdana"/>
        </w:rPr>
        <w:t xml:space="preserve">unique     </w:t>
      </w:r>
      <w:r>
        <w:rPr>
          <w:rFonts w:ascii="Verdana" w:hAnsi="Verdana" w:cs="Verdana"/>
          <w:sz w:val="28"/>
          <w:szCs w:val="28"/>
          <w:lang w:val="nl-NL"/>
        </w:rPr>
        <w:t>□</w:t>
      </w:r>
      <w:r>
        <w:rPr>
          <w:rFonts w:ascii="Verdana" w:hAnsi="Verdana" w:cs="Verdana"/>
        </w:rPr>
        <w:t xml:space="preserve">  annuelle    </w:t>
      </w:r>
      <w:r>
        <w:rPr>
          <w:rFonts w:ascii="Verdana" w:hAnsi="Verdana" w:cs="Verdana"/>
          <w:sz w:val="28"/>
          <w:szCs w:val="28"/>
          <w:lang w:val="nl-NL"/>
        </w:rPr>
        <w:t>□</w:t>
      </w:r>
      <w:r>
        <w:rPr>
          <w:rFonts w:ascii="Verdana" w:hAnsi="Verdana" w:cs="Verdana"/>
        </w:rPr>
        <w:t>  autre :…………………………..</w:t>
      </w:r>
    </w:p>
    <w:p w:rsidR="00047B90" w:rsidRDefault="00047B90">
      <w:pPr>
        <w:rPr>
          <w:rFonts w:ascii="Verdana" w:hAnsi="Verdana" w:cs="Verdana"/>
          <w:b/>
          <w:sz w:val="20"/>
          <w:szCs w:val="20"/>
        </w:rPr>
      </w:pPr>
    </w:p>
    <w:p w:rsidR="00047B90" w:rsidRDefault="00987298">
      <w:pPr>
        <w:numPr>
          <w:ilvl w:val="1"/>
          <w:numId w:val="3"/>
        </w:numPr>
      </w:pPr>
      <w:r>
        <w:rPr>
          <w:rFonts w:ascii="Verdana" w:hAnsi="Verdana" w:cs="Verdana"/>
          <w:b/>
          <w:sz w:val="20"/>
        </w:rPr>
        <w:t>Budget</w:t>
      </w:r>
    </w:p>
    <w:p w:rsidR="00047B90" w:rsidRDefault="00047B90">
      <w:pPr>
        <w:pStyle w:val="Corpsdetexte22"/>
        <w:keepNext/>
      </w:pPr>
    </w:p>
    <w:p w:rsidR="00047B90" w:rsidRDefault="00987298">
      <w:pPr>
        <w:pStyle w:val="Notedebasdepage"/>
        <w:keepNext/>
      </w:pPr>
      <w:r>
        <w:rPr>
          <w:rFonts w:ascii="Verdana" w:hAnsi="Verdana" w:cs="Verdana"/>
          <w:bCs/>
        </w:rPr>
        <w:t xml:space="preserve">- Coût prévisionnel global de la manifestation : ………….……………………………………………………..   </w:t>
      </w:r>
    </w:p>
    <w:p w:rsidR="00047B90" w:rsidRDefault="00047B90">
      <w:pPr>
        <w:pStyle w:val="Notedebasdepage"/>
        <w:keepNext/>
      </w:pPr>
    </w:p>
    <w:p w:rsidR="00047B90" w:rsidRDefault="00047B90">
      <w:pPr>
        <w:pStyle w:val="Notedebasdepage"/>
        <w:keepNext/>
      </w:pPr>
    </w:p>
    <w:p w:rsidR="00047B90" w:rsidRDefault="00047B90">
      <w:pPr>
        <w:pStyle w:val="Notedebasdepage"/>
        <w:keepNext/>
      </w:pPr>
    </w:p>
    <w:p w:rsidR="00047B90" w:rsidRDefault="00987298">
      <w:pPr>
        <w:numPr>
          <w:ilvl w:val="0"/>
          <w:numId w:val="3"/>
        </w:numPr>
        <w:shd w:val="clear" w:color="auto" w:fill="CCFF66"/>
      </w:pPr>
      <w:r>
        <w:rPr>
          <w:rFonts w:ascii="Verdana" w:hAnsi="Verdana" w:cs="Verdana"/>
          <w:b/>
          <w:sz w:val="22"/>
          <w:szCs w:val="22"/>
        </w:rPr>
        <w:t>Etat des lieux de la zone où se déroule la manifestation nautique et de la zone d’influence (zone d’étude).</w:t>
      </w:r>
    </w:p>
    <w:p w:rsidR="00047B90" w:rsidRDefault="00047B90">
      <w:pPr>
        <w:pStyle w:val="Corpsdetexte22"/>
        <w:jc w:val="both"/>
      </w:pPr>
    </w:p>
    <w:p w:rsidR="00047B90" w:rsidRDefault="00987298">
      <w:pPr>
        <w:pStyle w:val="Corpsdetexte22"/>
        <w:jc w:val="both"/>
      </w:pPr>
      <w:r>
        <w:t>Cet état des lieux permet de connaître l’environnement dans lequel s’insère la manifestation nautique, étape indispensable pour pourvoir évaluer son incidence sur le ou les sites Natura 2000 concernés.</w:t>
      </w:r>
    </w:p>
    <w:p w:rsidR="00047B90" w:rsidRDefault="00047B90">
      <w:pPr>
        <w:pStyle w:val="Corpsdetexte22"/>
        <w:jc w:val="both"/>
      </w:pPr>
    </w:p>
    <w:p w:rsidR="00047B90" w:rsidRDefault="00987298">
      <w:pPr>
        <w:pStyle w:val="Corpsdetexte22"/>
        <w:jc w:val="both"/>
      </w:pPr>
      <w:r>
        <w:t xml:space="preserve">La zone d’influence est fonction de la nature du projet et des milieux naturels environnants. Les incidences d’un projet sur son environnement peuvent être plus ou moins étendues. La zone d’influence est plus grande que la zone d’implantation. </w:t>
      </w:r>
    </w:p>
    <w:p w:rsidR="00047B90" w:rsidRDefault="00047B90">
      <w:pPr>
        <w:pStyle w:val="Corpsdetexte22"/>
        <w:jc w:val="both"/>
      </w:pPr>
    </w:p>
    <w:p w:rsidR="00047B90" w:rsidRDefault="00987298">
      <w:pPr>
        <w:pStyle w:val="Corpsdetexte22"/>
        <w:jc w:val="both"/>
      </w:pPr>
      <w:r>
        <w:t>Dans le cas où votre manifestation nautique se situe hors site Natura 2000 mais à proximité, il peut tout de même y avoir des incidences sur ce site.</w:t>
      </w:r>
    </w:p>
    <w:p w:rsidR="00047B90" w:rsidRDefault="00047B90">
      <w:pPr>
        <w:pStyle w:val="Corpsdetexte22"/>
        <w:jc w:val="both"/>
      </w:pPr>
    </w:p>
    <w:p w:rsidR="00047B90" w:rsidRDefault="00987298">
      <w:pPr>
        <w:pStyle w:val="Corpsdetexte22"/>
        <w:numPr>
          <w:ilvl w:val="1"/>
          <w:numId w:val="3"/>
        </w:numPr>
        <w:ind w:left="0" w:firstLine="54"/>
        <w:jc w:val="both"/>
        <w:rPr>
          <w:szCs w:val="18"/>
        </w:rPr>
      </w:pPr>
      <w:r>
        <w:rPr>
          <w:b/>
          <w:bCs/>
          <w:i w:val="0"/>
          <w:sz w:val="20"/>
        </w:rPr>
        <w:t>Autres manifestations nautiques et sportives organisées    dans la zone d’influence à la même période.</w:t>
      </w:r>
    </w:p>
    <w:p w:rsidR="00047B90" w:rsidRDefault="00047B90">
      <w:pPr>
        <w:ind w:left="142" w:hanging="142"/>
        <w:jc w:val="both"/>
        <w:rPr>
          <w:rFonts w:ascii="Verdana" w:hAnsi="Verdana" w:cs="Verdana"/>
          <w:i/>
          <w:sz w:val="18"/>
          <w:szCs w:val="18"/>
        </w:rPr>
      </w:pPr>
    </w:p>
    <w:p w:rsidR="00047B90" w:rsidRDefault="00987298">
      <w:pPr>
        <w:ind w:left="142" w:hanging="142"/>
        <w:jc w:val="both"/>
        <w:rPr>
          <w:rFonts w:ascii="Verdana" w:eastAsia="Verdana" w:hAnsi="Verdana" w:cs="Verdana"/>
          <w:sz w:val="20"/>
          <w:szCs w:val="20"/>
        </w:rPr>
      </w:pPr>
      <w:r>
        <w:rPr>
          <w:rFonts w:ascii="Verdana" w:hAnsi="Verdana" w:cs="Verdana"/>
          <w:i/>
          <w:sz w:val="18"/>
          <w:szCs w:val="18"/>
        </w:rPr>
        <w:t>Cet encart a vocation à servir à l’appréciation des effets cumulatifs</w:t>
      </w:r>
    </w:p>
    <w:p w:rsidR="00047B90" w:rsidRDefault="00987298">
      <w:pPr>
        <w:jc w:val="both"/>
        <w:rPr>
          <w:rFonts w:ascii="Verdana" w:eastAsia="Verdana" w:hAnsi="Verdana" w:cs="Verdana"/>
        </w:rPr>
      </w:pPr>
      <w:r>
        <w:rPr>
          <w:rFonts w:ascii="Verdana" w:eastAsia="Verdana" w:hAnsi="Verdana" w:cs="Verdana"/>
          <w:sz w:val="20"/>
          <w:szCs w:val="20"/>
        </w:rPr>
        <w:t>…………………………………………………………………………………………………………………………………………………</w:t>
      </w:r>
    </w:p>
    <w:p w:rsidR="00047B90" w:rsidRDefault="00987298">
      <w:pPr>
        <w:pStyle w:val="Notedebasdepage"/>
        <w:jc w:val="both"/>
        <w:rPr>
          <w:b/>
          <w:bCs/>
          <w:caps/>
        </w:rPr>
      </w:pPr>
      <w:r>
        <w:rPr>
          <w:rFonts w:ascii="Verdana" w:eastAsia="Verdana" w:hAnsi="Verdana" w:cs="Verdana"/>
        </w:rPr>
        <w:t>………………………………………………………………………………………………………………………………………………………………………………………………………………………………………………………………………………………………………………………………………………………………………………………………………………………………………………………</w:t>
      </w:r>
    </w:p>
    <w:p w:rsidR="00047B90" w:rsidRDefault="00047B90">
      <w:pPr>
        <w:pStyle w:val="Corpsdetexte22"/>
        <w:ind w:left="1080"/>
        <w:jc w:val="both"/>
        <w:rPr>
          <w:b/>
          <w:bCs/>
          <w:i w:val="0"/>
          <w:caps/>
          <w:sz w:val="20"/>
        </w:rPr>
      </w:pPr>
    </w:p>
    <w:p w:rsidR="00047B90" w:rsidRDefault="00987298">
      <w:pPr>
        <w:pStyle w:val="Corpsdetexte22"/>
        <w:numPr>
          <w:ilvl w:val="1"/>
          <w:numId w:val="3"/>
        </w:numPr>
        <w:ind w:left="0" w:firstLine="54"/>
        <w:jc w:val="both"/>
        <w:rPr>
          <w:caps/>
        </w:rPr>
      </w:pPr>
      <w:r>
        <w:rPr>
          <w:b/>
          <w:bCs/>
          <w:i w:val="0"/>
          <w:sz w:val="20"/>
        </w:rPr>
        <w:t xml:space="preserve">Protection réglementaire concernant la zone d’étude </w:t>
      </w:r>
      <w:r>
        <w:rPr>
          <w:b/>
          <w:bCs/>
          <w:i w:val="0"/>
          <w:caps/>
          <w:sz w:val="20"/>
        </w:rPr>
        <w:t>:</w:t>
      </w:r>
    </w:p>
    <w:p w:rsidR="00047B90" w:rsidRDefault="00047B90">
      <w:pPr>
        <w:rPr>
          <w:rFonts w:ascii="Verdana" w:hAnsi="Verdana" w:cs="Verdana"/>
          <w:iCs/>
          <w:caps/>
          <w:sz w:val="18"/>
          <w:szCs w:val="20"/>
        </w:rPr>
      </w:pPr>
    </w:p>
    <w:p w:rsidR="00047B90" w:rsidRDefault="00987298">
      <w:pPr>
        <w:rPr>
          <w:rFonts w:ascii="Verdana" w:hAnsi="Verdana" w:cs="Verdana"/>
          <w:sz w:val="18"/>
          <w:szCs w:val="20"/>
        </w:rPr>
      </w:pPr>
      <w:r>
        <w:rPr>
          <w:rFonts w:ascii="Verdana" w:hAnsi="Verdana" w:cs="Verdana"/>
          <w:iCs/>
          <w:sz w:val="18"/>
          <w:szCs w:val="20"/>
        </w:rPr>
        <w:t>La manifestation nautique est-elle située en :</w:t>
      </w:r>
    </w:p>
    <w:p w:rsidR="00047B90" w:rsidRDefault="00047B90">
      <w:pPr>
        <w:rPr>
          <w:rFonts w:ascii="Verdana" w:hAnsi="Verdana" w:cs="Verdana"/>
          <w:sz w:val="18"/>
          <w:szCs w:val="20"/>
        </w:rPr>
      </w:pPr>
    </w:p>
    <w:tbl>
      <w:tblPr>
        <w:tblW w:w="0" w:type="auto"/>
        <w:tblInd w:w="-35" w:type="dxa"/>
        <w:tblLayout w:type="fixed"/>
        <w:tblLook w:val="0000"/>
      </w:tblPr>
      <w:tblGrid>
        <w:gridCol w:w="6487"/>
        <w:gridCol w:w="2792"/>
      </w:tblGrid>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Parc National</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bookmarkStart w:id="6" w:name="CaseACocher6"/>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bookmarkEnd w:id="6"/>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Parc Naturel Marin</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Arrêté de protection de biotope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Site relevant du conservatoire de l’espace littoral et des rivages lacustres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Réserve Naturelle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Pelagos (sanctuaire destiné à protéger les mammifères marins)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18"/>
                <w:szCs w:val="18"/>
              </w:rPr>
              <w:t>Au droit d’un Parc naturel régional</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bl>
    <w:p w:rsidR="00047B90" w:rsidRDefault="00047B90"/>
    <w:p w:rsidR="00047B90" w:rsidRDefault="00987298">
      <w:pPr>
        <w:pStyle w:val="Corpsdetexte22"/>
        <w:numPr>
          <w:ilvl w:val="1"/>
          <w:numId w:val="3"/>
        </w:numPr>
        <w:ind w:left="0" w:firstLine="54"/>
        <w:jc w:val="both"/>
        <w:rPr>
          <w:b/>
          <w:bCs/>
          <w:i w:val="0"/>
        </w:rPr>
      </w:pPr>
      <w:r>
        <w:rPr>
          <w:b/>
          <w:bCs/>
          <w:i w:val="0"/>
          <w:sz w:val="20"/>
        </w:rPr>
        <w:t>Outils de planification concernant la zone d’étude :</w:t>
      </w:r>
    </w:p>
    <w:p w:rsidR="00047B90" w:rsidRDefault="00047B90">
      <w:pPr>
        <w:pStyle w:val="Corpsdetexte22"/>
        <w:jc w:val="both"/>
        <w:rPr>
          <w:b/>
          <w:bCs/>
          <w:i w:val="0"/>
        </w:rPr>
      </w:pPr>
    </w:p>
    <w:p w:rsidR="00047B90" w:rsidRDefault="00987298">
      <w:pPr>
        <w:pStyle w:val="Corpsdetexte22"/>
        <w:jc w:val="both"/>
        <w:rPr>
          <w:bCs/>
        </w:rPr>
      </w:pPr>
      <w:r>
        <w:rPr>
          <w:i w:val="0"/>
          <w:iCs w:val="0"/>
        </w:rPr>
        <w:t xml:space="preserve">La manifestation nautique </w:t>
      </w:r>
      <w:r>
        <w:rPr>
          <w:bCs/>
          <w:i w:val="0"/>
        </w:rPr>
        <w:t>est-elle située dans le périmètre d’un :</w:t>
      </w:r>
    </w:p>
    <w:p w:rsidR="00047B90" w:rsidRDefault="00047B90">
      <w:pPr>
        <w:pStyle w:val="Corpsdetexte22"/>
        <w:jc w:val="both"/>
        <w:rPr>
          <w:bCs/>
        </w:rPr>
      </w:pPr>
    </w:p>
    <w:tbl>
      <w:tblPr>
        <w:tblW w:w="0" w:type="auto"/>
        <w:tblInd w:w="-35" w:type="dxa"/>
        <w:tblLayout w:type="fixed"/>
        <w:tblLook w:val="0000"/>
      </w:tblPr>
      <w:tblGrid>
        <w:gridCol w:w="6487"/>
        <w:gridCol w:w="2792"/>
      </w:tblGrid>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bCs/>
                <w:sz w:val="20"/>
                <w:szCs w:val="20"/>
              </w:rPr>
              <w:t>Contrat de baie</w:t>
            </w:r>
            <w:r>
              <w:rPr>
                <w:rFonts w:ascii="Verdana" w:hAnsi="Verdana" w:cs="Verdana"/>
                <w:bCs/>
                <w:sz w:val="18"/>
                <w:szCs w:val="18"/>
              </w:rPr>
              <w:t>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bCs/>
                <w:sz w:val="20"/>
                <w:szCs w:val="20"/>
              </w:rPr>
              <w:t>SCOT/SMVM</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r w:rsidR="00047B90">
        <w:tc>
          <w:tcPr>
            <w:tcW w:w="6487" w:type="dxa"/>
            <w:tcBorders>
              <w:top w:val="single" w:sz="4" w:space="0" w:color="000000"/>
              <w:left w:val="single" w:sz="4" w:space="0" w:color="000000"/>
              <w:bottom w:val="single" w:sz="4" w:space="0" w:color="000000"/>
            </w:tcBorders>
            <w:shd w:val="clear" w:color="auto" w:fill="auto"/>
          </w:tcPr>
          <w:p w:rsidR="00047B90" w:rsidRDefault="00987298">
            <w:pPr>
              <w:widowControl w:val="0"/>
              <w:snapToGrid w:val="0"/>
              <w:rPr>
                <w:rFonts w:ascii="Verdana" w:eastAsia="Verdana" w:hAnsi="Verdana" w:cs="Verdana"/>
                <w:sz w:val="28"/>
                <w:szCs w:val="20"/>
              </w:rPr>
            </w:pPr>
            <w:r>
              <w:rPr>
                <w:rFonts w:ascii="Verdana" w:hAnsi="Verdana" w:cs="Verdana"/>
                <w:sz w:val="20"/>
                <w:szCs w:val="20"/>
              </w:rPr>
              <w:t>Autres</w:t>
            </w:r>
            <w:r>
              <w:rPr>
                <w:rFonts w:ascii="Verdana" w:hAnsi="Verdana" w:cs="Verdana"/>
                <w:sz w:val="18"/>
                <w:szCs w:val="18"/>
              </w:rPr>
              <w:t>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r>
    </w:tbl>
    <w:p w:rsidR="00047B90" w:rsidRDefault="00047B90">
      <w:pPr>
        <w:pStyle w:val="Corpsdetexte22"/>
        <w:jc w:val="both"/>
      </w:pPr>
    </w:p>
    <w:p w:rsidR="00047B90" w:rsidRDefault="00047B90">
      <w:pPr>
        <w:pStyle w:val="Corpsdetexte22"/>
        <w:jc w:val="both"/>
        <w:rPr>
          <w:b/>
          <w:bCs/>
          <w:i w:val="0"/>
        </w:rPr>
      </w:pPr>
    </w:p>
    <w:p w:rsidR="00AD0289" w:rsidRDefault="00AD0289">
      <w:pPr>
        <w:suppressAutoHyphens w:val="0"/>
        <w:rPr>
          <w:rFonts w:ascii="Verdana" w:hAnsi="Verdana" w:cs="Verdana"/>
          <w:b/>
          <w:bCs/>
          <w:iCs/>
          <w:sz w:val="20"/>
          <w:szCs w:val="20"/>
        </w:rPr>
      </w:pPr>
      <w:r>
        <w:rPr>
          <w:b/>
          <w:bCs/>
          <w:i/>
          <w:sz w:val="20"/>
        </w:rPr>
        <w:br w:type="page"/>
      </w:r>
    </w:p>
    <w:p w:rsidR="00047B90" w:rsidRDefault="00987298">
      <w:pPr>
        <w:pStyle w:val="Corpsdetexte22"/>
        <w:numPr>
          <w:ilvl w:val="1"/>
          <w:numId w:val="3"/>
        </w:numPr>
        <w:ind w:left="0" w:firstLine="54"/>
        <w:jc w:val="both"/>
      </w:pPr>
      <w:r>
        <w:rPr>
          <w:b/>
          <w:bCs/>
          <w:i w:val="0"/>
          <w:sz w:val="20"/>
        </w:rPr>
        <w:lastRenderedPageBreak/>
        <w:t>Usages recensés dans la zone d’étude :</w:t>
      </w:r>
    </w:p>
    <w:p w:rsidR="00047B90" w:rsidRDefault="00047B90">
      <w:pPr>
        <w:pStyle w:val="Corpsdetexte22"/>
        <w:jc w:val="both"/>
      </w:pPr>
    </w:p>
    <w:p w:rsidR="00047B90" w:rsidRDefault="00987298">
      <w:pPr>
        <w:pStyle w:val="Corpsdetexte22"/>
        <w:jc w:val="both"/>
      </w:pPr>
      <w:r>
        <w:t>Cocher les cases correspondantes pour indiquer succinctement quels sont les usages actuels de la zone d’étude :</w:t>
      </w:r>
    </w:p>
    <w:p w:rsidR="00047B90" w:rsidRDefault="00047B90">
      <w:pPr>
        <w:pStyle w:val="Corpsdetexte22"/>
        <w:jc w:val="both"/>
      </w:pPr>
    </w:p>
    <w:tbl>
      <w:tblPr>
        <w:tblW w:w="0" w:type="auto"/>
        <w:tblInd w:w="-60" w:type="dxa"/>
        <w:tblLayout w:type="fixed"/>
        <w:tblCellMar>
          <w:left w:w="70" w:type="dxa"/>
          <w:right w:w="70" w:type="dxa"/>
        </w:tblCellMar>
        <w:tblLook w:val="0000"/>
      </w:tblPr>
      <w:tblGrid>
        <w:gridCol w:w="4775"/>
        <w:gridCol w:w="4462"/>
      </w:tblGrid>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Jeux de plage</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Plongée (sous-marine, apnée, randonnée subaquatique, sentier sous-marin...)</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Baignade</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Chasse sous-marine</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Navigation de plaisance (voile, moteur)</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Pêche de loisir (embarquée, à partir du bord et pêche à pied)</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Base nautique</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Pêche professionnelle (petits métiers, chalut...)</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Planches à voile, surf</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Aquaculture, conchyliculture</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proofErr w:type="spellStart"/>
            <w:r w:rsidR="00987298">
              <w:rPr>
                <w:i w:val="0"/>
              </w:rPr>
              <w:t>Kite</w:t>
            </w:r>
            <w:proofErr w:type="spellEnd"/>
            <w:r w:rsidR="00987298">
              <w:rPr>
                <w:i w:val="0"/>
              </w:rPr>
              <w:t>-surf</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Activités militaires</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28"/>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Canoë, kayak de mer, aviron...</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Activités aériennes (motorisées, vols libres)</w:t>
            </w:r>
          </w:p>
        </w:tc>
      </w:tr>
      <w:tr w:rsidR="00047B90">
        <w:tc>
          <w:tcPr>
            <w:tcW w:w="4775" w:type="dxa"/>
            <w:tcBorders>
              <w:top w:val="single" w:sz="4" w:space="0" w:color="000000"/>
              <w:left w:val="single" w:sz="4" w:space="0" w:color="000000"/>
              <w:bottom w:val="single" w:sz="4" w:space="0" w:color="000000"/>
            </w:tcBorders>
            <w:shd w:val="clear" w:color="auto" w:fill="auto"/>
          </w:tcPr>
          <w:p w:rsidR="00047B90" w:rsidRDefault="00AD0289">
            <w:pPr>
              <w:pStyle w:val="Corpsdetexte21"/>
              <w:snapToGrid w:val="0"/>
              <w:jc w:val="both"/>
              <w:rPr>
                <w:rFonts w:eastAsia="Verdana"/>
                <w:i w:val="0"/>
                <w:sz w:val="30"/>
              </w:rPr>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Jet-ski, ski nautique ou autres engins tractés</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047B90" w:rsidRDefault="00AD0289">
            <w:pPr>
              <w:pStyle w:val="Corpsdetexte21"/>
              <w:snapToGrid w:val="0"/>
              <w:jc w:val="both"/>
            </w:pPr>
            <w:r>
              <w:rPr>
                <w:rFonts w:eastAsia="Verdana"/>
                <w:sz w:val="28"/>
              </w:rPr>
              <w:fldChar w:fldCharType="begin">
                <w:ffData>
                  <w:name w:val="CaseACocher6"/>
                  <w:enabled/>
                  <w:calcOnExit w:val="0"/>
                  <w:checkBox>
                    <w:size w:val="20"/>
                    <w:default w:val="0"/>
                  </w:checkBox>
                </w:ffData>
              </w:fldChar>
            </w:r>
            <w:r>
              <w:rPr>
                <w:rFonts w:eastAsia="Verdana"/>
                <w:sz w:val="28"/>
              </w:rPr>
              <w:instrText xml:space="preserve"> FORMCHECKBOX </w:instrText>
            </w:r>
            <w:r>
              <w:rPr>
                <w:rFonts w:eastAsia="Verdana"/>
                <w:sz w:val="28"/>
              </w:rPr>
            </w:r>
            <w:r>
              <w:rPr>
                <w:rFonts w:eastAsia="Verdana"/>
                <w:sz w:val="28"/>
              </w:rPr>
              <w:fldChar w:fldCharType="end"/>
            </w:r>
            <w:r w:rsidR="00987298">
              <w:rPr>
                <w:rFonts w:eastAsia="Verdana"/>
                <w:i w:val="0"/>
              </w:rPr>
              <w:t xml:space="preserve">  </w:t>
            </w:r>
            <w:r w:rsidR="00987298">
              <w:rPr>
                <w:i w:val="0"/>
              </w:rPr>
              <w:t>Autre (préciser) :</w:t>
            </w:r>
          </w:p>
        </w:tc>
      </w:tr>
    </w:tbl>
    <w:p w:rsidR="00047B90" w:rsidRDefault="00047B90"/>
    <w:p w:rsidR="00047B90" w:rsidRDefault="00987298">
      <w:pPr>
        <w:rPr>
          <w:rFonts w:ascii="Verdana" w:eastAsia="Verdana" w:hAnsi="Verdana" w:cs="Verdana"/>
          <w:sz w:val="18"/>
          <w:szCs w:val="20"/>
        </w:rPr>
      </w:pPr>
      <w:r>
        <w:rPr>
          <w:rFonts w:ascii="Verdana" w:hAnsi="Verdana" w:cs="Verdana"/>
          <w:sz w:val="18"/>
          <w:szCs w:val="20"/>
        </w:rPr>
        <w:t>Commentaires :………………………………………………………………………………………………………………………………………………………………………………………………………………………………………………………………………………………………………………………………………………………………………………………………………………………………………………………………………..…</w:t>
      </w:r>
    </w:p>
    <w:p w:rsidR="00047B90" w:rsidRDefault="00987298">
      <w:pPr>
        <w:rPr>
          <w:rFonts w:ascii="Verdana" w:eastAsia="Verdana" w:hAnsi="Verdana" w:cs="Verdana"/>
          <w:sz w:val="18"/>
          <w:szCs w:val="20"/>
        </w:rPr>
      </w:pPr>
      <w:r>
        <w:rPr>
          <w:rFonts w:ascii="Verdana" w:eastAsia="Verdana" w:hAnsi="Verdana" w:cs="Verdana"/>
          <w:sz w:val="18"/>
          <w:szCs w:val="20"/>
        </w:rPr>
        <w:t>…………………………………………………………………………………………………………………………………………</w:t>
      </w:r>
      <w:r>
        <w:rPr>
          <w:rFonts w:ascii="Verdana" w:hAnsi="Verdana" w:cs="Verdana"/>
          <w:sz w:val="18"/>
          <w:szCs w:val="20"/>
        </w:rPr>
        <w:t>..……………………</w:t>
      </w:r>
    </w:p>
    <w:p w:rsidR="00047B90" w:rsidRDefault="00987298">
      <w:pPr>
        <w:rPr>
          <w:rFonts w:ascii="Verdana" w:hAnsi="Verdana" w:cs="Verdana"/>
          <w:b/>
          <w:sz w:val="20"/>
          <w:szCs w:val="20"/>
        </w:rPr>
      </w:pPr>
      <w:r>
        <w:rPr>
          <w:rFonts w:ascii="Verdana" w:eastAsia="Verdana" w:hAnsi="Verdana" w:cs="Verdana"/>
          <w:sz w:val="18"/>
          <w:szCs w:val="20"/>
        </w:rPr>
        <w:t>…………………………………………………………………………………………………………………………………………………………………</w:t>
      </w:r>
    </w:p>
    <w:p w:rsidR="00047B90" w:rsidRDefault="00047B90">
      <w:pPr>
        <w:rPr>
          <w:rFonts w:ascii="Verdana" w:hAnsi="Verdana" w:cs="Verdana"/>
          <w:b/>
          <w:sz w:val="20"/>
          <w:szCs w:val="20"/>
        </w:rPr>
      </w:pPr>
    </w:p>
    <w:p w:rsidR="00047B90" w:rsidRDefault="00987298">
      <w:pPr>
        <w:pStyle w:val="Corpsdetexte22"/>
        <w:numPr>
          <w:ilvl w:val="1"/>
          <w:numId w:val="3"/>
        </w:numPr>
        <w:ind w:left="0" w:firstLine="54"/>
        <w:jc w:val="both"/>
      </w:pPr>
      <w:r>
        <w:rPr>
          <w:b/>
          <w:i w:val="0"/>
          <w:sz w:val="20"/>
        </w:rPr>
        <w:t>Milieux naturels et espèces présents dans la zone d’étude :</w:t>
      </w:r>
    </w:p>
    <w:p w:rsidR="00047B90" w:rsidRDefault="00047B90">
      <w:pPr>
        <w:pStyle w:val="Corpsdetexte22"/>
        <w:jc w:val="both"/>
      </w:pPr>
    </w:p>
    <w:p w:rsidR="00047B90" w:rsidRDefault="00987298">
      <w:pPr>
        <w:pStyle w:val="Corpsdetexte22"/>
        <w:jc w:val="both"/>
        <w:rPr>
          <w:b/>
          <w:bCs/>
        </w:rPr>
      </w:pPr>
      <w:r>
        <w:t xml:space="preserve">Renseigner les tableaux ci-dessous en fonction de vos connaissances (rubrique « où trouver l’information sur Natura 2000 ? » page 9), et joindre une </w:t>
      </w:r>
      <w:r>
        <w:rPr>
          <w:u w:val="single"/>
        </w:rPr>
        <w:t>cartographie de localisation des milieux et espèces</w:t>
      </w:r>
      <w:r>
        <w:t xml:space="preserve"> quand cela est possible (certains sites Natura 2000 disposent d’ores et déjà de documents d’objectifs (DOCOB) avec un état des lieux et une cartographie des habitats et espèces du site qui ont contribués au classement Natura 2000 de ce site) </w:t>
      </w:r>
    </w:p>
    <w:p w:rsidR="00047B90" w:rsidRDefault="00047B90">
      <w:pPr>
        <w:rPr>
          <w:rFonts w:ascii="Verdana" w:hAnsi="Verdana" w:cs="Verdana"/>
          <w:b/>
          <w:bCs/>
          <w:sz w:val="18"/>
          <w:szCs w:val="20"/>
        </w:rPr>
      </w:pPr>
    </w:p>
    <w:p w:rsidR="00047B90" w:rsidRDefault="00987298">
      <w:pPr>
        <w:ind w:firstLine="708"/>
        <w:rPr>
          <w:rFonts w:ascii="Verdana" w:hAnsi="Verdana" w:cs="Verdana"/>
          <w:i/>
          <w:sz w:val="18"/>
          <w:szCs w:val="18"/>
        </w:rPr>
      </w:pPr>
      <w:r>
        <w:rPr>
          <w:rFonts w:ascii="Verdana" w:hAnsi="Verdana" w:cs="Verdana"/>
          <w:b/>
          <w:bCs/>
          <w:sz w:val="18"/>
          <w:szCs w:val="20"/>
        </w:rPr>
        <w:t xml:space="preserve">3.5.1 </w:t>
      </w:r>
      <w:r>
        <w:rPr>
          <w:rFonts w:ascii="Verdana" w:hAnsi="Verdana" w:cs="Verdana"/>
          <w:b/>
          <w:bCs/>
          <w:sz w:val="18"/>
          <w:szCs w:val="20"/>
          <w:u w:val="single"/>
        </w:rPr>
        <w:t>Habitats naturels :</w:t>
      </w:r>
    </w:p>
    <w:p w:rsidR="00047B90" w:rsidRPr="00BB1DBD" w:rsidRDefault="00987298">
      <w:pPr>
        <w:rPr>
          <w:rFonts w:ascii="Verdana" w:hAnsi="Verdana"/>
          <w:bCs/>
          <w:i/>
          <w:iCs/>
          <w:color w:val="0000FF"/>
          <w:sz w:val="18"/>
        </w:rPr>
      </w:pPr>
      <w:r>
        <w:rPr>
          <w:rFonts w:ascii="Verdana" w:hAnsi="Verdana" w:cs="Verdana"/>
          <w:i/>
          <w:sz w:val="18"/>
          <w:szCs w:val="18"/>
        </w:rPr>
        <w:t xml:space="preserve">(Voir notamment les sites Internet </w:t>
      </w:r>
      <w:hyperlink r:id="rId9" w:history="1">
        <w:r w:rsidR="00BB1DBD" w:rsidRPr="00523E8B">
          <w:rPr>
            <w:rStyle w:val="Lienhypertexte"/>
            <w:rFonts w:ascii="Verdana" w:hAnsi="Verdana" w:cs="Verdana"/>
            <w:bCs/>
            <w:i/>
            <w:iCs/>
            <w:sz w:val="18"/>
            <w:szCs w:val="18"/>
          </w:rPr>
          <w:t>http://inpn.mnhn.fr</w:t>
        </w:r>
      </w:hyperlink>
      <w:r w:rsidR="00BB1DBD">
        <w:rPr>
          <w:rFonts w:ascii="Verdana" w:hAnsi="Verdana" w:cs="Verdana"/>
          <w:bCs/>
          <w:i/>
          <w:iCs/>
          <w:sz w:val="18"/>
          <w:szCs w:val="18"/>
        </w:rPr>
        <w:t xml:space="preserve"> </w:t>
      </w:r>
      <w:r w:rsidR="00BB1DBD" w:rsidRPr="007120D1">
        <w:rPr>
          <w:rFonts w:ascii="Verdana" w:hAnsi="Verdana"/>
          <w:sz w:val="20"/>
          <w:szCs w:val="20"/>
        </w:rPr>
        <w:t>ou dans les DOCOB des sites :</w:t>
      </w:r>
      <w:r w:rsidR="00BB1DBD">
        <w:rPr>
          <w:rFonts w:ascii="Verdana" w:hAnsi="Verdana"/>
          <w:bCs/>
          <w:i/>
          <w:iCs/>
          <w:color w:val="0000FF"/>
          <w:sz w:val="18"/>
        </w:rPr>
        <w:t xml:space="preserve"> </w:t>
      </w:r>
      <w:hyperlink r:id="rId10" w:history="1">
        <w:r w:rsidR="00BB1DBD" w:rsidRPr="00523E8B">
          <w:rPr>
            <w:rStyle w:val="Lienhypertexte"/>
            <w:rFonts w:ascii="Verdana" w:hAnsi="Verdana"/>
            <w:bCs/>
            <w:i/>
            <w:iCs/>
            <w:sz w:val="18"/>
          </w:rPr>
          <w:t>http://reseau-languedocmer.n2000.fr/les-sites-du-languedoc-roussillon</w:t>
        </w:r>
      </w:hyperlink>
      <w:r>
        <w:rPr>
          <w:rFonts w:ascii="Verdana" w:hAnsi="Verdana" w:cs="Verdana"/>
          <w:bCs/>
          <w:i/>
          <w:iCs/>
          <w:color w:val="0000FF"/>
          <w:sz w:val="18"/>
          <w:szCs w:val="18"/>
        </w:rPr>
        <w:t>)</w:t>
      </w:r>
    </w:p>
    <w:p w:rsidR="00047B90" w:rsidRDefault="00047B90">
      <w:pPr>
        <w:rPr>
          <w:rFonts w:ascii="Verdana" w:hAnsi="Verdana" w:cs="Verdana"/>
          <w:sz w:val="20"/>
          <w:szCs w:val="20"/>
        </w:rPr>
      </w:pPr>
    </w:p>
    <w:p w:rsidR="00047B90" w:rsidRDefault="00987298">
      <w:pPr>
        <w:jc w:val="both"/>
        <w:rPr>
          <w:rFonts w:ascii="Verdana" w:hAnsi="Verdana" w:cs="Verdana"/>
          <w:sz w:val="20"/>
          <w:szCs w:val="20"/>
        </w:rPr>
      </w:pPr>
      <w:r>
        <w:rPr>
          <w:rFonts w:ascii="Verdana" w:hAnsi="Verdana" w:cs="Verdana"/>
          <w:sz w:val="20"/>
          <w:szCs w:val="20"/>
        </w:rPr>
        <w:t xml:space="preserve">Indiquer les habitats présents dans ou à proximité de la zone où se déroule la manifestation nautique : </w:t>
      </w:r>
    </w:p>
    <w:p w:rsidR="00047B90" w:rsidRDefault="00047B90">
      <w:pPr>
        <w:rPr>
          <w:rFonts w:ascii="Verdana" w:hAnsi="Verdana" w:cs="Verdana"/>
          <w:sz w:val="20"/>
          <w:szCs w:val="20"/>
        </w:rPr>
      </w:pPr>
    </w:p>
    <w:tbl>
      <w:tblPr>
        <w:tblW w:w="0" w:type="auto"/>
        <w:tblInd w:w="-69" w:type="dxa"/>
        <w:tblLayout w:type="fixed"/>
        <w:tblLook w:val="0000"/>
      </w:tblPr>
      <w:tblGrid>
        <w:gridCol w:w="1135"/>
        <w:gridCol w:w="3475"/>
        <w:gridCol w:w="1680"/>
        <w:gridCol w:w="2994"/>
      </w:tblGrid>
      <w:tr w:rsidR="00047B90">
        <w:trPr>
          <w:trHeight w:val="1138"/>
        </w:trPr>
        <w:tc>
          <w:tcPr>
            <w:tcW w:w="4610" w:type="dxa"/>
            <w:gridSpan w:val="2"/>
            <w:tcBorders>
              <w:top w:val="single" w:sz="4" w:space="0" w:color="000000"/>
              <w:left w:val="single" w:sz="4" w:space="0" w:color="000000"/>
              <w:bottom w:val="single" w:sz="4" w:space="0" w:color="000000"/>
            </w:tcBorders>
            <w:shd w:val="clear" w:color="auto" w:fill="auto"/>
            <w:vAlign w:val="center"/>
          </w:tcPr>
          <w:p w:rsidR="00047B90" w:rsidRDefault="00987298">
            <w:pPr>
              <w:pStyle w:val="Titre2"/>
              <w:tabs>
                <w:tab w:val="left" w:pos="0"/>
              </w:tabs>
              <w:snapToGrid w:val="0"/>
              <w:rPr>
                <w:rFonts w:cs="Tahoma"/>
                <w:sz w:val="18"/>
              </w:rPr>
            </w:pPr>
            <w:r>
              <w:rPr>
                <w:rFonts w:cs="Tahoma"/>
                <w:caps/>
                <w:sz w:val="18"/>
              </w:rPr>
              <w:t>type d’habitat naturel NATURA 2000</w:t>
            </w:r>
          </w:p>
          <w:p w:rsidR="00047B90" w:rsidRDefault="00047B90">
            <w:pPr>
              <w:pStyle w:val="Titre2"/>
              <w:tabs>
                <w:tab w:val="left" w:pos="0"/>
              </w:tabs>
              <w:rPr>
                <w:rFonts w:cs="Tahoma"/>
                <w:sz w:val="18"/>
              </w:rPr>
            </w:pPr>
          </w:p>
        </w:tc>
        <w:tc>
          <w:tcPr>
            <w:tcW w:w="1680" w:type="dxa"/>
            <w:tcBorders>
              <w:top w:val="single" w:sz="4" w:space="0" w:color="000000"/>
              <w:left w:val="single" w:sz="4" w:space="0" w:color="000000"/>
              <w:bottom w:val="single" w:sz="4" w:space="0" w:color="000000"/>
            </w:tcBorders>
            <w:shd w:val="clear" w:color="auto" w:fill="auto"/>
            <w:vAlign w:val="center"/>
          </w:tcPr>
          <w:p w:rsidR="00047B90" w:rsidRDefault="00047B90">
            <w:pPr>
              <w:snapToGrid w:val="0"/>
              <w:jc w:val="center"/>
              <w:rPr>
                <w:rFonts w:ascii="Verdana" w:hAnsi="Verdana" w:cs="Verdana"/>
                <w:b/>
                <w:sz w:val="18"/>
                <w:szCs w:val="20"/>
              </w:rPr>
            </w:pPr>
          </w:p>
        </w:tc>
        <w:tc>
          <w:tcPr>
            <w:tcW w:w="2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B90" w:rsidRDefault="00987298">
            <w:pPr>
              <w:pStyle w:val="Titre6"/>
              <w:numPr>
                <w:ilvl w:val="0"/>
                <w:numId w:val="0"/>
              </w:numPr>
              <w:suppressAutoHyphens w:val="0"/>
              <w:snapToGrid w:val="0"/>
              <w:rPr>
                <w:rFonts w:cs="Verdana"/>
              </w:rPr>
            </w:pPr>
            <w:r>
              <w:t>Commentaires</w:t>
            </w:r>
          </w:p>
          <w:p w:rsidR="00047B90" w:rsidRDefault="00987298">
            <w:pPr>
              <w:jc w:val="center"/>
            </w:pPr>
            <w:r>
              <w:rPr>
                <w:rFonts w:ascii="Verdana" w:hAnsi="Verdana" w:cs="Verdana"/>
                <w:sz w:val="18"/>
                <w:szCs w:val="20"/>
              </w:rPr>
              <w:t>(préciser si c’est dans la zone ou à proximité…)</w:t>
            </w:r>
          </w:p>
        </w:tc>
      </w:tr>
      <w:tr w:rsidR="00047B90">
        <w:trPr>
          <w:trHeight w:hRule="exact" w:val="548"/>
        </w:trPr>
        <w:tc>
          <w:tcPr>
            <w:tcW w:w="1135" w:type="dxa"/>
            <w:vMerge w:val="restart"/>
            <w:tcBorders>
              <w:left w:val="single" w:sz="4" w:space="0" w:color="000000"/>
            </w:tcBorders>
            <w:shd w:val="clear" w:color="auto" w:fill="auto"/>
            <w:vAlign w:val="center"/>
          </w:tcPr>
          <w:p w:rsidR="00047B90" w:rsidRDefault="00987298">
            <w:pPr>
              <w:snapToGrid w:val="0"/>
              <w:jc w:val="center"/>
              <w:rPr>
                <w:rFonts w:ascii="Verdana" w:hAnsi="Verdana" w:cs="Verdana"/>
                <w:sz w:val="18"/>
                <w:szCs w:val="20"/>
              </w:rPr>
            </w:pPr>
            <w:r>
              <w:rPr>
                <w:rFonts w:ascii="Verdana" w:hAnsi="Verdana" w:cs="Verdana"/>
                <w:b/>
                <w:sz w:val="18"/>
                <w:szCs w:val="20"/>
              </w:rPr>
              <w:t>Habitats littoraux et marins</w:t>
            </w: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Bancs de sable à faible couverture permanente d’eau marine</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rsidP="002B60E0">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val="restart"/>
            <w:tcBorders>
              <w:top w:val="single" w:sz="4" w:space="0" w:color="000000"/>
              <w:left w:val="single" w:sz="4" w:space="0" w:color="000000"/>
              <w:right w:val="single" w:sz="4" w:space="0" w:color="000000"/>
            </w:tcBorders>
            <w:shd w:val="clear" w:color="auto" w:fill="auto"/>
            <w:vAlign w:val="center"/>
          </w:tcPr>
          <w:p w:rsidR="00047B90" w:rsidRDefault="00047B90">
            <w:pPr>
              <w:suppressAutoHyphens w:val="0"/>
              <w:snapToGrid w:val="0"/>
              <w:rPr>
                <w:rFonts w:ascii="Verdana" w:hAnsi="Verdana" w:cs="Verdana"/>
                <w:b/>
                <w:sz w:val="18"/>
                <w:szCs w:val="20"/>
              </w:rPr>
            </w:pPr>
          </w:p>
        </w:tc>
      </w:tr>
      <w:tr w:rsidR="00047B90">
        <w:trPr>
          <w:trHeight w:hRule="exact" w:val="387"/>
        </w:trPr>
        <w:tc>
          <w:tcPr>
            <w:tcW w:w="1135" w:type="dxa"/>
            <w:vMerge/>
            <w:tcBorders>
              <w:left w:val="single" w:sz="4" w:space="0" w:color="000000"/>
            </w:tcBorders>
            <w:shd w:val="clear" w:color="auto" w:fill="auto"/>
            <w:vAlign w:val="center"/>
          </w:tcPr>
          <w:p w:rsidR="00047B90" w:rsidRDefault="00047B90">
            <w:pPr>
              <w:snapToGrid w:val="0"/>
              <w:jc w:val="center"/>
              <w:rPr>
                <w:rFonts w:ascii="Verdana" w:hAnsi="Verdana" w:cs="Verdana"/>
                <w:b/>
                <w:sz w:val="18"/>
                <w:szCs w:val="20"/>
              </w:rPr>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lang w:val="de-DE"/>
              </w:rPr>
              <w:t>-</w:t>
            </w:r>
            <w:r>
              <w:rPr>
                <w:rFonts w:ascii="Verdana" w:hAnsi="Verdana" w:cs="Verdana"/>
                <w:sz w:val="18"/>
                <w:szCs w:val="20"/>
                <w:lang w:val="fr-RE"/>
              </w:rPr>
              <w:t xml:space="preserve"> Herbiers</w:t>
            </w:r>
            <w:r>
              <w:rPr>
                <w:rFonts w:ascii="Verdana" w:hAnsi="Verdana" w:cs="Verdana"/>
                <w:sz w:val="18"/>
                <w:szCs w:val="20"/>
                <w:lang w:val="de-DE"/>
              </w:rPr>
              <w:t xml:space="preserve"> (</w:t>
            </w:r>
            <w:proofErr w:type="spellStart"/>
            <w:r>
              <w:rPr>
                <w:rFonts w:ascii="Verdana" w:hAnsi="Verdana" w:cs="Verdana"/>
                <w:sz w:val="18"/>
                <w:szCs w:val="20"/>
                <w:lang w:val="de-DE"/>
              </w:rPr>
              <w:t>Posidonies</w:t>
            </w:r>
            <w:proofErr w:type="spellEnd"/>
            <w:r>
              <w:rPr>
                <w:rFonts w:ascii="Verdana" w:hAnsi="Verdana" w:cs="Verdana"/>
                <w:sz w:val="18"/>
                <w:szCs w:val="20"/>
                <w:lang w:val="de-DE"/>
              </w:rPr>
              <w:t>*…)</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uppressAutoHyphens w:val="0"/>
              <w:snapToGrid w:val="0"/>
              <w:rPr>
                <w:rFonts w:ascii="Verdana" w:hAnsi="Verdana" w:cs="Verdana"/>
                <w:b/>
                <w:sz w:val="18"/>
                <w:szCs w:val="20"/>
              </w:rPr>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Replats boueux ou sableux</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Lagunes côtières*</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491"/>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Criques et baies peu profondes</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3"/>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Récifs</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48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Grottes marines submergées ou semi submergées</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Estuaire</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454"/>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Végétation annuelle des laissés de mer</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lang w:val="de-DE"/>
              </w:rPr>
            </w:pPr>
            <w:r>
              <w:rPr>
                <w:rFonts w:ascii="Verdana" w:hAnsi="Verdana" w:cs="Verdana"/>
                <w:sz w:val="18"/>
                <w:szCs w:val="20"/>
              </w:rPr>
              <w:t xml:space="preserve">- </w:t>
            </w:r>
            <w:proofErr w:type="spellStart"/>
            <w:r>
              <w:rPr>
                <w:rFonts w:ascii="Verdana" w:hAnsi="Verdana" w:cs="Verdana"/>
                <w:sz w:val="18"/>
                <w:szCs w:val="20"/>
                <w:lang w:val="de-DE"/>
              </w:rPr>
              <w:t>Dunes</w:t>
            </w:r>
            <w:proofErr w:type="spellEnd"/>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lang w:val="de-DE"/>
              </w:rPr>
            </w:pPr>
            <w:r>
              <w:rPr>
                <w:rFonts w:ascii="Verdana" w:hAnsi="Verdana" w:cs="Verdana"/>
                <w:sz w:val="18"/>
                <w:szCs w:val="20"/>
              </w:rPr>
              <w:t xml:space="preserve">- Falaises maritimes </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Autres :</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right w:val="single" w:sz="4" w:space="0" w:color="000000"/>
            </w:tcBorders>
            <w:shd w:val="clear" w:color="auto" w:fill="auto"/>
            <w:vAlign w:val="center"/>
          </w:tcPr>
          <w:p w:rsidR="00047B90" w:rsidRDefault="00047B90">
            <w:pPr>
              <w:snapToGrid w:val="0"/>
            </w:pPr>
          </w:p>
        </w:tc>
      </w:tr>
      <w:tr w:rsidR="00047B90">
        <w:trPr>
          <w:trHeight w:hRule="exact" w:val="350"/>
        </w:trPr>
        <w:tc>
          <w:tcPr>
            <w:tcW w:w="1135" w:type="dxa"/>
            <w:vMerge/>
            <w:tcBorders>
              <w:left w:val="single" w:sz="4" w:space="0" w:color="000000"/>
              <w:bottom w:val="single" w:sz="4" w:space="0" w:color="000000"/>
            </w:tcBorders>
            <w:shd w:val="clear" w:color="auto" w:fill="auto"/>
            <w:vAlign w:val="center"/>
          </w:tcPr>
          <w:p w:rsidR="00047B90" w:rsidRDefault="00047B90">
            <w:pPr>
              <w:snapToGrid w:val="0"/>
            </w:pPr>
          </w:p>
        </w:tc>
        <w:tc>
          <w:tcPr>
            <w:tcW w:w="3475" w:type="dxa"/>
            <w:tcBorders>
              <w:top w:val="single" w:sz="4" w:space="0" w:color="000000"/>
              <w:left w:val="single" w:sz="4" w:space="0" w:color="000000"/>
              <w:bottom w:val="single" w:sz="4" w:space="0" w:color="000000"/>
            </w:tcBorders>
            <w:shd w:val="clear" w:color="auto" w:fill="auto"/>
            <w:vAlign w:val="bottom"/>
          </w:tcPr>
          <w:p w:rsidR="00047B90" w:rsidRDefault="00987298">
            <w:pPr>
              <w:snapToGrid w:val="0"/>
              <w:rPr>
                <w:rFonts w:ascii="Verdana" w:eastAsia="Verdana" w:hAnsi="Verdana" w:cs="Verdana"/>
                <w:sz w:val="28"/>
                <w:szCs w:val="20"/>
              </w:rPr>
            </w:pPr>
            <w:r>
              <w:rPr>
                <w:rFonts w:ascii="Verdana" w:hAnsi="Verdana" w:cs="Verdana"/>
                <w:sz w:val="18"/>
                <w:szCs w:val="20"/>
              </w:rPr>
              <w:t>- ……………………</w:t>
            </w:r>
          </w:p>
        </w:tc>
        <w:tc>
          <w:tcPr>
            <w:tcW w:w="1680" w:type="dxa"/>
            <w:tcBorders>
              <w:top w:val="single" w:sz="4" w:space="0" w:color="000000"/>
              <w:left w:val="single" w:sz="4" w:space="0" w:color="000000"/>
              <w:bottom w:val="single" w:sz="4" w:space="0" w:color="000000"/>
            </w:tcBorders>
            <w:shd w:val="clear" w:color="auto" w:fill="auto"/>
            <w:vAlign w:val="bottom"/>
          </w:tcPr>
          <w:p w:rsidR="00047B90" w:rsidRDefault="00AD028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994" w:type="dxa"/>
            <w:vMerge/>
            <w:tcBorders>
              <w:left w:val="single" w:sz="4" w:space="0" w:color="000000"/>
              <w:bottom w:val="single" w:sz="4" w:space="0" w:color="000000"/>
              <w:right w:val="single" w:sz="4" w:space="0" w:color="000000"/>
            </w:tcBorders>
            <w:shd w:val="clear" w:color="auto" w:fill="auto"/>
            <w:vAlign w:val="center"/>
          </w:tcPr>
          <w:p w:rsidR="00047B90" w:rsidRDefault="00047B90">
            <w:pPr>
              <w:snapToGrid w:val="0"/>
            </w:pPr>
          </w:p>
        </w:tc>
      </w:tr>
    </w:tbl>
    <w:p w:rsidR="00047B90" w:rsidRDefault="00987298">
      <w:r>
        <w:rPr>
          <w:rFonts w:ascii="Verdana" w:hAnsi="Verdana" w:cs="Verdana"/>
          <w:i/>
          <w:sz w:val="18"/>
          <w:szCs w:val="18"/>
        </w:rPr>
        <w:t xml:space="preserve">* </w:t>
      </w:r>
      <w:r w:rsidR="00CD2148">
        <w:rPr>
          <w:rFonts w:ascii="Verdana" w:hAnsi="Verdana" w:cs="Verdana"/>
          <w:i/>
          <w:sz w:val="18"/>
          <w:szCs w:val="18"/>
        </w:rPr>
        <w:t>Habitat</w:t>
      </w:r>
      <w:r>
        <w:rPr>
          <w:rFonts w:ascii="Verdana" w:hAnsi="Verdana" w:cs="Verdana"/>
          <w:i/>
          <w:sz w:val="18"/>
          <w:szCs w:val="18"/>
        </w:rPr>
        <w:t xml:space="preserve"> prioritaire au titre de la directive Habitat </w:t>
      </w:r>
    </w:p>
    <w:p w:rsidR="00047B90" w:rsidRDefault="00047B90"/>
    <w:p w:rsidR="00047B90" w:rsidRDefault="00047B90">
      <w:pPr>
        <w:rPr>
          <w:rFonts w:ascii="Verdana" w:hAnsi="Verdana" w:cs="Verdana"/>
          <w:bCs/>
          <w:sz w:val="18"/>
          <w:szCs w:val="20"/>
          <w:u w:val="single"/>
        </w:rPr>
      </w:pPr>
    </w:p>
    <w:p w:rsidR="00047B90" w:rsidRDefault="00987298">
      <w:pPr>
        <w:ind w:firstLine="708"/>
        <w:rPr>
          <w:rFonts w:ascii="Verdana" w:hAnsi="Verdana" w:cs="Verdana"/>
          <w:i/>
          <w:sz w:val="18"/>
          <w:szCs w:val="18"/>
        </w:rPr>
      </w:pPr>
      <w:r>
        <w:rPr>
          <w:rFonts w:ascii="Verdana" w:hAnsi="Verdana" w:cs="Verdana"/>
          <w:b/>
          <w:bCs/>
          <w:sz w:val="18"/>
          <w:szCs w:val="20"/>
        </w:rPr>
        <w:t xml:space="preserve">3.5.2 </w:t>
      </w:r>
      <w:r>
        <w:rPr>
          <w:rFonts w:ascii="Verdana" w:hAnsi="Verdana" w:cs="Verdana"/>
          <w:b/>
          <w:bCs/>
          <w:sz w:val="18"/>
          <w:szCs w:val="20"/>
          <w:u w:val="single"/>
        </w:rPr>
        <w:t>Espèces marines :</w:t>
      </w:r>
    </w:p>
    <w:p w:rsidR="00BB1DBD" w:rsidRPr="00BB1DBD" w:rsidRDefault="00BB1DBD" w:rsidP="00BB1DBD">
      <w:pPr>
        <w:rPr>
          <w:rFonts w:ascii="Verdana" w:hAnsi="Verdana"/>
          <w:bCs/>
          <w:i/>
          <w:iCs/>
          <w:color w:val="0000FF"/>
          <w:sz w:val="18"/>
        </w:rPr>
      </w:pPr>
      <w:r>
        <w:rPr>
          <w:rFonts w:ascii="Verdana" w:hAnsi="Verdana" w:cs="Verdana"/>
          <w:i/>
          <w:sz w:val="18"/>
          <w:szCs w:val="18"/>
        </w:rPr>
        <w:t xml:space="preserve">(Voir notamment les sites Internet </w:t>
      </w:r>
      <w:hyperlink r:id="rId11" w:history="1">
        <w:r w:rsidRPr="00523E8B">
          <w:rPr>
            <w:rStyle w:val="Lienhypertexte"/>
            <w:rFonts w:ascii="Verdana" w:hAnsi="Verdana" w:cs="Verdana"/>
            <w:bCs/>
            <w:i/>
            <w:iCs/>
            <w:sz w:val="18"/>
            <w:szCs w:val="18"/>
          </w:rPr>
          <w:t>http://inpn.mnhn.fr</w:t>
        </w:r>
      </w:hyperlink>
      <w:r>
        <w:rPr>
          <w:rFonts w:ascii="Verdana" w:hAnsi="Verdana" w:cs="Verdana"/>
          <w:bCs/>
          <w:i/>
          <w:iCs/>
          <w:sz w:val="18"/>
          <w:szCs w:val="18"/>
        </w:rPr>
        <w:t xml:space="preserve"> </w:t>
      </w:r>
      <w:r w:rsidRPr="007120D1">
        <w:rPr>
          <w:rFonts w:ascii="Verdana" w:hAnsi="Verdana"/>
          <w:sz w:val="20"/>
          <w:szCs w:val="20"/>
        </w:rPr>
        <w:t>ou dans les DOCOB des sites :</w:t>
      </w:r>
      <w:r>
        <w:rPr>
          <w:rFonts w:ascii="Verdana" w:hAnsi="Verdana"/>
          <w:bCs/>
          <w:i/>
          <w:iCs/>
          <w:color w:val="0000FF"/>
          <w:sz w:val="18"/>
        </w:rPr>
        <w:t xml:space="preserve"> </w:t>
      </w:r>
      <w:hyperlink r:id="rId12" w:history="1">
        <w:r w:rsidRPr="00523E8B">
          <w:rPr>
            <w:rStyle w:val="Lienhypertexte"/>
            <w:rFonts w:ascii="Verdana" w:hAnsi="Verdana"/>
            <w:bCs/>
            <w:i/>
            <w:iCs/>
            <w:sz w:val="18"/>
          </w:rPr>
          <w:t>http://reseau-languedocmer.n2000.fr/les-sites-du-languedoc-roussillon</w:t>
        </w:r>
      </w:hyperlink>
      <w:r>
        <w:rPr>
          <w:rFonts w:ascii="Verdana" w:hAnsi="Verdana" w:cs="Verdana"/>
          <w:bCs/>
          <w:i/>
          <w:iCs/>
          <w:color w:val="0000FF"/>
          <w:sz w:val="18"/>
          <w:szCs w:val="18"/>
        </w:rPr>
        <w:t>)</w:t>
      </w:r>
    </w:p>
    <w:p w:rsidR="00047B90" w:rsidRDefault="00047B90">
      <w:pPr>
        <w:jc w:val="both"/>
        <w:rPr>
          <w:rFonts w:ascii="Verdana" w:hAnsi="Verdana" w:cs="Verdana"/>
          <w:sz w:val="20"/>
          <w:szCs w:val="20"/>
        </w:rPr>
      </w:pPr>
    </w:p>
    <w:p w:rsidR="00047B90" w:rsidRDefault="00987298">
      <w:pPr>
        <w:jc w:val="both"/>
        <w:rPr>
          <w:rFonts w:ascii="Verdana" w:hAnsi="Verdana" w:cs="Verdana"/>
          <w:sz w:val="20"/>
          <w:szCs w:val="20"/>
        </w:rPr>
      </w:pPr>
      <w:r>
        <w:rPr>
          <w:rFonts w:ascii="Verdana" w:hAnsi="Verdana" w:cs="Verdana"/>
          <w:sz w:val="20"/>
          <w:szCs w:val="20"/>
        </w:rPr>
        <w:t xml:space="preserve">Indiquer les espèces présentes ou potentiellement présentes dans ou à proximité de la zone où se déroule la manifestation nautique : </w:t>
      </w:r>
    </w:p>
    <w:p w:rsidR="00047B90" w:rsidRDefault="00047B90">
      <w:pPr>
        <w:jc w:val="both"/>
        <w:rPr>
          <w:rFonts w:ascii="Verdana" w:hAnsi="Verdana" w:cs="Verdana"/>
          <w:sz w:val="20"/>
          <w:szCs w:val="20"/>
        </w:rPr>
      </w:pPr>
    </w:p>
    <w:tbl>
      <w:tblPr>
        <w:tblW w:w="0" w:type="auto"/>
        <w:tblInd w:w="-69" w:type="dxa"/>
        <w:tblLayout w:type="fixed"/>
        <w:tblLook w:val="0000"/>
      </w:tblPr>
      <w:tblGrid>
        <w:gridCol w:w="1560"/>
        <w:gridCol w:w="1984"/>
        <w:gridCol w:w="1843"/>
        <w:gridCol w:w="1418"/>
        <w:gridCol w:w="2479"/>
      </w:tblGrid>
      <w:tr w:rsidR="00047B90">
        <w:trPr>
          <w:trHeight w:hRule="exact" w:val="1178"/>
        </w:trPr>
        <w:tc>
          <w:tcPr>
            <w:tcW w:w="1560" w:type="dxa"/>
            <w:tcBorders>
              <w:top w:val="single" w:sz="4" w:space="0" w:color="000000"/>
              <w:left w:val="single" w:sz="4" w:space="0" w:color="000000"/>
              <w:bottom w:val="single" w:sz="4" w:space="0" w:color="000000"/>
            </w:tcBorders>
            <w:shd w:val="clear" w:color="auto" w:fill="auto"/>
            <w:vAlign w:val="center"/>
          </w:tcPr>
          <w:p w:rsidR="00047B90" w:rsidRDefault="00987298">
            <w:pPr>
              <w:snapToGrid w:val="0"/>
              <w:jc w:val="center"/>
              <w:rPr>
                <w:rFonts w:ascii="Verdana" w:hAnsi="Verdana" w:cs="Verdana"/>
                <w:b/>
                <w:sz w:val="18"/>
                <w:szCs w:val="20"/>
              </w:rPr>
            </w:pPr>
            <w:r>
              <w:rPr>
                <w:rFonts w:ascii="Verdana" w:hAnsi="Verdana" w:cs="Verdana"/>
                <w:b/>
                <w:sz w:val="18"/>
                <w:szCs w:val="20"/>
              </w:rPr>
              <w:t>Espèces</w:t>
            </w:r>
          </w:p>
        </w:tc>
        <w:tc>
          <w:tcPr>
            <w:tcW w:w="1984" w:type="dxa"/>
            <w:tcBorders>
              <w:top w:val="single" w:sz="4" w:space="0" w:color="000000"/>
              <w:left w:val="single" w:sz="4" w:space="0" w:color="000000"/>
              <w:bottom w:val="single" w:sz="4" w:space="0" w:color="000000"/>
            </w:tcBorders>
            <w:shd w:val="clear" w:color="auto" w:fill="auto"/>
            <w:vAlign w:val="center"/>
          </w:tcPr>
          <w:p w:rsidR="00047B90" w:rsidRDefault="00987298">
            <w:pPr>
              <w:snapToGrid w:val="0"/>
              <w:jc w:val="center"/>
              <w:rPr>
                <w:rFonts w:ascii="Verdana" w:hAnsi="Verdana" w:cs="Verdana"/>
                <w:b/>
                <w:sz w:val="18"/>
                <w:szCs w:val="20"/>
              </w:rPr>
            </w:pPr>
            <w:r>
              <w:rPr>
                <w:rFonts w:ascii="Verdana" w:hAnsi="Verdana" w:cs="Verdana"/>
                <w:b/>
                <w:sz w:val="18"/>
                <w:szCs w:val="20"/>
              </w:rPr>
              <w:t>Nom des espèces</w:t>
            </w:r>
          </w:p>
        </w:tc>
        <w:tc>
          <w:tcPr>
            <w:tcW w:w="1843" w:type="dxa"/>
            <w:tcBorders>
              <w:top w:val="single" w:sz="4" w:space="0" w:color="000000"/>
              <w:left w:val="single" w:sz="4" w:space="0" w:color="000000"/>
              <w:bottom w:val="single" w:sz="4" w:space="0" w:color="000000"/>
            </w:tcBorders>
            <w:shd w:val="clear" w:color="auto" w:fill="auto"/>
            <w:vAlign w:val="center"/>
          </w:tcPr>
          <w:p w:rsidR="00047B90" w:rsidRDefault="00987298">
            <w:pPr>
              <w:snapToGrid w:val="0"/>
              <w:jc w:val="center"/>
              <w:rPr>
                <w:rFonts w:ascii="Verdana" w:hAnsi="Verdana" w:cs="Verdana"/>
                <w:b/>
                <w:sz w:val="18"/>
                <w:szCs w:val="20"/>
              </w:rPr>
            </w:pPr>
            <w:r>
              <w:rPr>
                <w:rFonts w:ascii="Verdana" w:hAnsi="Verdana" w:cs="Verdana"/>
                <w:b/>
                <w:sz w:val="18"/>
                <w:szCs w:val="20"/>
              </w:rPr>
              <w:t xml:space="preserve">Utilisation de la zone </w:t>
            </w:r>
          </w:p>
        </w:tc>
        <w:tc>
          <w:tcPr>
            <w:tcW w:w="1418" w:type="dxa"/>
            <w:tcBorders>
              <w:top w:val="single" w:sz="4" w:space="0" w:color="000000"/>
              <w:left w:val="single" w:sz="4" w:space="0" w:color="000000"/>
              <w:bottom w:val="single" w:sz="4" w:space="0" w:color="000000"/>
            </w:tcBorders>
            <w:shd w:val="clear" w:color="auto" w:fill="auto"/>
            <w:vAlign w:val="center"/>
          </w:tcPr>
          <w:p w:rsidR="00047B90" w:rsidRDefault="00987298">
            <w:pPr>
              <w:snapToGrid w:val="0"/>
              <w:jc w:val="center"/>
              <w:rPr>
                <w:rFonts w:ascii="Verdana" w:hAnsi="Verdana" w:cs="Verdana"/>
                <w:b/>
                <w:sz w:val="18"/>
                <w:szCs w:val="20"/>
              </w:rPr>
            </w:pPr>
            <w:r>
              <w:rPr>
                <w:rFonts w:ascii="Verdana" w:hAnsi="Verdana" w:cs="Verdana"/>
                <w:b/>
                <w:sz w:val="18"/>
                <w:szCs w:val="20"/>
              </w:rPr>
              <w:t>Cocher</w:t>
            </w:r>
          </w:p>
          <w:p w:rsidR="00047B90" w:rsidRDefault="00987298">
            <w:pPr>
              <w:suppressAutoHyphens w:val="0"/>
              <w:snapToGrid w:val="0"/>
              <w:jc w:val="center"/>
            </w:pPr>
            <w:r>
              <w:rPr>
                <w:rFonts w:ascii="Verdana" w:hAnsi="Verdana" w:cs="Verdana"/>
                <w:b/>
                <w:sz w:val="18"/>
                <w:szCs w:val="20"/>
              </w:rPr>
              <w:t>si présentes ou potentielles</w:t>
            </w:r>
          </w:p>
        </w:tc>
        <w:tc>
          <w:tcPr>
            <w:tcW w:w="2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B90" w:rsidRDefault="00987298">
            <w:pPr>
              <w:pStyle w:val="Titre6"/>
              <w:numPr>
                <w:ilvl w:val="0"/>
                <w:numId w:val="0"/>
              </w:numPr>
              <w:suppressAutoHyphens w:val="0"/>
              <w:snapToGrid w:val="0"/>
              <w:rPr>
                <w:rFonts w:cs="Verdana"/>
              </w:rPr>
            </w:pPr>
            <w:r>
              <w:t>Commentaires</w:t>
            </w:r>
          </w:p>
          <w:p w:rsidR="00047B90" w:rsidRDefault="00987298">
            <w:pPr>
              <w:suppressAutoHyphens w:val="0"/>
              <w:snapToGrid w:val="0"/>
            </w:pPr>
            <w:r>
              <w:rPr>
                <w:rFonts w:ascii="Verdana" w:hAnsi="Verdana" w:cs="Verdana"/>
                <w:sz w:val="18"/>
                <w:szCs w:val="20"/>
              </w:rPr>
              <w:t>(préciser si c’est dans la zone ou à proximité, nombre d’individus…)</w:t>
            </w:r>
          </w:p>
        </w:tc>
      </w:tr>
      <w:tr w:rsidR="009104E9" w:rsidTr="00CD2148">
        <w:trPr>
          <w:trHeight w:hRule="exact" w:val="548"/>
        </w:trPr>
        <w:tc>
          <w:tcPr>
            <w:tcW w:w="1560"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b/>
                <w:sz w:val="18"/>
                <w:szCs w:val="20"/>
              </w:rPr>
              <w:t>Mammifères</w:t>
            </w:r>
          </w:p>
        </w:tc>
        <w:tc>
          <w:tcPr>
            <w:tcW w:w="1984"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sz w:val="18"/>
                <w:szCs w:val="20"/>
              </w:rPr>
              <w:t>Grand dauphin</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val="restart"/>
            <w:tcBorders>
              <w:top w:val="single" w:sz="4" w:space="0" w:color="000000"/>
              <w:left w:val="single" w:sz="4" w:space="0" w:color="000000"/>
              <w:right w:val="single" w:sz="4" w:space="0" w:color="000000"/>
            </w:tcBorders>
            <w:shd w:val="clear" w:color="auto" w:fill="auto"/>
            <w:vAlign w:val="center"/>
          </w:tcPr>
          <w:p w:rsidR="009104E9" w:rsidRDefault="009104E9">
            <w:pPr>
              <w:suppressAutoHyphens w:val="0"/>
              <w:snapToGrid w:val="0"/>
              <w:rPr>
                <w:rFonts w:ascii="Verdana" w:hAnsi="Verdana" w:cs="Verdana"/>
                <w:b/>
                <w:sz w:val="18"/>
                <w:szCs w:val="20"/>
              </w:rPr>
            </w:pPr>
          </w:p>
        </w:tc>
      </w:tr>
      <w:tr w:rsidR="009104E9" w:rsidTr="00CD2148">
        <w:trPr>
          <w:trHeight w:hRule="exact" w:val="387"/>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jc w:val="center"/>
              <w:rPr>
                <w:rFonts w:ascii="Verdana" w:hAnsi="Verdana" w:cs="Verdana"/>
                <w:b/>
                <w:sz w:val="18"/>
                <w:szCs w:val="20"/>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lang w:val="de-DE"/>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uppressAutoHyphens w:val="0"/>
              <w:snapToGrid w:val="0"/>
              <w:rPr>
                <w:rFonts w:ascii="Verdana" w:hAnsi="Verdana" w:cs="Verdana"/>
                <w:b/>
                <w:sz w:val="18"/>
                <w:szCs w:val="20"/>
              </w:rPr>
            </w:pPr>
          </w:p>
        </w:tc>
      </w:tr>
      <w:tr w:rsidR="009104E9" w:rsidTr="00CD2148">
        <w:trPr>
          <w:trHeight w:hRule="exact" w:val="350"/>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jc w:val="center"/>
              <w:rPr>
                <w:rFonts w:ascii="Verdana" w:hAnsi="Verdana" w:cs="Verdana"/>
                <w:b/>
                <w:sz w:val="18"/>
                <w:szCs w:val="20"/>
              </w:rPr>
            </w:pPr>
          </w:p>
        </w:tc>
        <w:tc>
          <w:tcPr>
            <w:tcW w:w="1984"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sz w:val="18"/>
                <w:szCs w:val="20"/>
              </w:rPr>
              <w:t>Autre :………………….</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350"/>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b/>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703"/>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b/>
              </w:rPr>
            </w:pPr>
          </w:p>
        </w:tc>
        <w:tc>
          <w:tcPr>
            <w:tcW w:w="1984"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sz w:val="18"/>
                <w:szCs w:val="20"/>
              </w:rPr>
              <w:t>Autre :………………….</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tcPr>
          <w:p w:rsidR="009104E9" w:rsidRDefault="009104E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703"/>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b/>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tcPr>
          <w:p w:rsidR="009104E9" w:rsidRDefault="009104E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703"/>
        </w:trPr>
        <w:tc>
          <w:tcPr>
            <w:tcW w:w="1560"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b/>
                <w:sz w:val="18"/>
                <w:szCs w:val="18"/>
              </w:rPr>
              <w:t>Amphibiens et reptiles</w:t>
            </w:r>
          </w:p>
        </w:tc>
        <w:tc>
          <w:tcPr>
            <w:tcW w:w="1984"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sz w:val="18"/>
                <w:szCs w:val="20"/>
              </w:rPr>
              <w:t>Tortue caouanne*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tcPr>
          <w:p w:rsidR="009104E9" w:rsidRDefault="009104E9">
            <w:pPr>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480"/>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b/>
                <w:sz w:val="18"/>
                <w:szCs w:val="18"/>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480"/>
        </w:trPr>
        <w:tc>
          <w:tcPr>
            <w:tcW w:w="1560"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b/>
                <w:sz w:val="18"/>
                <w:szCs w:val="18"/>
              </w:rPr>
              <w:t>Poissons</w:t>
            </w:r>
          </w:p>
        </w:tc>
        <w:tc>
          <w:tcPr>
            <w:tcW w:w="1984"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sz w:val="18"/>
                <w:szCs w:val="20"/>
              </w:rPr>
              <w:t>Alose feinte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350"/>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b/>
                <w:sz w:val="18"/>
                <w:szCs w:val="18"/>
              </w:rPr>
            </w:pPr>
          </w:p>
        </w:tc>
        <w:tc>
          <w:tcPr>
            <w:tcW w:w="1984" w:type="dxa"/>
            <w:vMerge w:val="restart"/>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r>
              <w:rPr>
                <w:rFonts w:ascii="Verdana" w:hAnsi="Verdana" w:cs="Verdana"/>
                <w:sz w:val="18"/>
                <w:szCs w:val="20"/>
              </w:rPr>
              <w:t>Lamproie marine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350"/>
        </w:trPr>
        <w:tc>
          <w:tcPr>
            <w:tcW w:w="1560"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b/>
                <w:sz w:val="18"/>
                <w:szCs w:val="18"/>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bottom"/>
          </w:tcPr>
          <w:p w:rsidR="009104E9" w:rsidRDefault="009104E9">
            <w:pPr>
              <w:suppressAutoHyphens w:val="0"/>
              <w:snapToGrid w:val="0"/>
              <w:jc w:val="cente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pPr>
              <w:snapToGrid w:val="0"/>
            </w:pPr>
          </w:p>
        </w:tc>
      </w:tr>
      <w:tr w:rsidR="009104E9" w:rsidTr="00CD2148">
        <w:trPr>
          <w:trHeight w:hRule="exact" w:val="350"/>
        </w:trPr>
        <w:tc>
          <w:tcPr>
            <w:tcW w:w="1560" w:type="dxa"/>
            <w:vMerge w:val="restart"/>
            <w:tcBorders>
              <w:top w:val="single" w:sz="4" w:space="0" w:color="000000"/>
              <w:left w:val="single" w:sz="4" w:space="0" w:color="000000"/>
            </w:tcBorders>
            <w:shd w:val="clear" w:color="auto" w:fill="auto"/>
            <w:vAlign w:val="center"/>
          </w:tcPr>
          <w:p w:rsidR="009104E9" w:rsidRDefault="009104E9" w:rsidP="00CD2148">
            <w:pPr>
              <w:snapToGrid w:val="0"/>
              <w:rPr>
                <w:rFonts w:ascii="Verdana" w:hAnsi="Verdana" w:cs="Verdana"/>
                <w:sz w:val="18"/>
                <w:szCs w:val="20"/>
              </w:rPr>
            </w:pPr>
            <w:r>
              <w:rPr>
                <w:rFonts w:ascii="Verdana" w:hAnsi="Verdana" w:cs="Verdana"/>
                <w:b/>
                <w:sz w:val="18"/>
                <w:szCs w:val="18"/>
              </w:rPr>
              <w:t>Oiseaux</w:t>
            </w: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Cormoran huppé (de Méditerranée)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Fou de </w:t>
            </w:r>
            <w:proofErr w:type="spellStart"/>
            <w:r>
              <w:rPr>
                <w:rFonts w:ascii="Verdana" w:hAnsi="Verdana" w:cs="Verdana"/>
                <w:sz w:val="18"/>
                <w:szCs w:val="20"/>
              </w:rPr>
              <w:t>Bassan</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Goéland d’</w:t>
            </w:r>
            <w:proofErr w:type="spellStart"/>
            <w:r>
              <w:rPr>
                <w:rFonts w:ascii="Verdana" w:hAnsi="Verdana" w:cs="Verdana"/>
                <w:sz w:val="18"/>
                <w:szCs w:val="20"/>
              </w:rPr>
              <w:t>Audouin</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Goéland </w:t>
            </w:r>
            <w:proofErr w:type="spellStart"/>
            <w:r>
              <w:rPr>
                <w:rFonts w:ascii="Verdana" w:hAnsi="Verdana" w:cs="Verdana"/>
                <w:sz w:val="18"/>
                <w:szCs w:val="20"/>
              </w:rPr>
              <w:t>Leucophé</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jc w:val="center"/>
            </w:pPr>
            <w:r>
              <w:rPr>
                <w:rFonts w:ascii="Verdana" w:hAnsi="Verdana" w:cs="Verdana"/>
                <w:sz w:val="18"/>
                <w:szCs w:val="20"/>
              </w:rPr>
              <w:t>Goéland railleur</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Gravelot à collier </w:t>
            </w:r>
            <w:r>
              <w:rPr>
                <w:rFonts w:ascii="Verdana" w:hAnsi="Verdana" w:cs="Verdana"/>
                <w:sz w:val="18"/>
                <w:szCs w:val="20"/>
              </w:rPr>
              <w:lastRenderedPageBreak/>
              <w:t>interrompu</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lastRenderedPageBreak/>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vMerge/>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Mouette </w:t>
            </w:r>
            <w:proofErr w:type="spellStart"/>
            <w:r>
              <w:rPr>
                <w:rFonts w:ascii="Verdana" w:hAnsi="Verdana" w:cs="Verdana"/>
                <w:sz w:val="18"/>
                <w:szCs w:val="20"/>
              </w:rPr>
              <w:t>mélanocéphale</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roofErr w:type="spellStart"/>
            <w:r>
              <w:rPr>
                <w:rFonts w:ascii="Verdana" w:hAnsi="Verdana" w:cs="Verdana"/>
                <w:sz w:val="18"/>
                <w:szCs w:val="20"/>
              </w:rPr>
              <w:t>Moette</w:t>
            </w:r>
            <w:proofErr w:type="spellEnd"/>
            <w:r>
              <w:rPr>
                <w:rFonts w:ascii="Verdana" w:hAnsi="Verdana" w:cs="Verdana"/>
                <w:sz w:val="18"/>
                <w:szCs w:val="20"/>
              </w:rPr>
              <w:t xml:space="preserve"> pygmée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Mouette rieuse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roofErr w:type="spellStart"/>
            <w:r>
              <w:rPr>
                <w:rFonts w:ascii="Verdana" w:hAnsi="Verdana" w:cs="Verdana"/>
                <w:sz w:val="18"/>
                <w:szCs w:val="20"/>
              </w:rPr>
              <w:t>Océanite</w:t>
            </w:r>
            <w:proofErr w:type="spellEnd"/>
            <w:r>
              <w:rPr>
                <w:rFonts w:ascii="Verdana" w:hAnsi="Verdana" w:cs="Verdana"/>
                <w:sz w:val="18"/>
                <w:szCs w:val="20"/>
              </w:rPr>
              <w:t xml:space="preserve"> tempête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Pingouin </w:t>
            </w:r>
            <w:proofErr w:type="spellStart"/>
            <w:r>
              <w:rPr>
                <w:rFonts w:ascii="Verdana" w:hAnsi="Verdana" w:cs="Verdana"/>
                <w:sz w:val="18"/>
                <w:szCs w:val="20"/>
              </w:rPr>
              <w:t>Torda</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r>
              <w:rPr>
                <w:rFonts w:ascii="Verdana" w:hAnsi="Verdana" w:cs="Verdana"/>
                <w:sz w:val="18"/>
                <w:szCs w:val="20"/>
              </w:rPr>
              <w:t>Plongeon arctique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r>
              <w:rPr>
                <w:rFonts w:ascii="Verdana" w:hAnsi="Verdana" w:cs="Verdana"/>
                <w:sz w:val="18"/>
                <w:szCs w:val="20"/>
              </w:rPr>
              <w:t xml:space="preserve">Plongeon </w:t>
            </w:r>
            <w:proofErr w:type="spellStart"/>
            <w:r>
              <w:rPr>
                <w:rFonts w:ascii="Verdana" w:hAnsi="Verdana" w:cs="Verdana"/>
                <w:sz w:val="18"/>
                <w:szCs w:val="20"/>
              </w:rPr>
              <w:t>catmarin</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r>
              <w:rPr>
                <w:rFonts w:ascii="Verdana" w:hAnsi="Verdana" w:cs="Verdana"/>
                <w:sz w:val="18"/>
                <w:szCs w:val="20"/>
              </w:rPr>
              <w:t xml:space="preserve">Plongeon </w:t>
            </w:r>
            <w:proofErr w:type="spellStart"/>
            <w:r>
              <w:rPr>
                <w:rFonts w:ascii="Verdana" w:hAnsi="Verdana" w:cs="Verdana"/>
                <w:sz w:val="18"/>
                <w:szCs w:val="20"/>
              </w:rPr>
              <w:t>imbrin</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r>
              <w:rPr>
                <w:rFonts w:ascii="Verdana" w:hAnsi="Verdana" w:cs="Verdana"/>
                <w:sz w:val="18"/>
                <w:szCs w:val="20"/>
              </w:rPr>
              <w:t>Puffin cendré</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Puffin des Baléares</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r>
              <w:rPr>
                <w:rFonts w:ascii="Verdana" w:hAnsi="Verdana" w:cs="Verdana"/>
                <w:sz w:val="18"/>
                <w:szCs w:val="20"/>
              </w:rPr>
              <w:t xml:space="preserve">Puffin </w:t>
            </w:r>
            <w:proofErr w:type="spellStart"/>
            <w:r>
              <w:rPr>
                <w:rFonts w:ascii="Verdana" w:hAnsi="Verdana" w:cs="Verdana"/>
                <w:sz w:val="18"/>
                <w:szCs w:val="20"/>
              </w:rPr>
              <w:t>yelkouan</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r>
              <w:rPr>
                <w:rFonts w:ascii="Verdana" w:hAnsi="Verdana" w:cs="Verdana"/>
                <w:sz w:val="18"/>
                <w:szCs w:val="20"/>
              </w:rPr>
              <w:t>Sterne caspienne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Sterne </w:t>
            </w:r>
            <w:proofErr w:type="spellStart"/>
            <w:r>
              <w:rPr>
                <w:rFonts w:ascii="Verdana" w:hAnsi="Verdana" w:cs="Verdana"/>
                <w:sz w:val="18"/>
                <w:szCs w:val="20"/>
              </w:rPr>
              <w:t>caugek</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Sterne </w:t>
            </w:r>
            <w:proofErr w:type="spellStart"/>
            <w:r>
              <w:rPr>
                <w:rFonts w:ascii="Verdana" w:hAnsi="Verdana" w:cs="Verdana"/>
                <w:sz w:val="18"/>
                <w:szCs w:val="20"/>
              </w:rPr>
              <w:t>hansel</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Sterne naine</w:t>
            </w: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val="restart"/>
            <w:tcBorders>
              <w:top w:val="single" w:sz="4" w:space="0" w:color="000000"/>
              <w:left w:val="single" w:sz="4" w:space="0" w:color="000000"/>
            </w:tcBorders>
            <w:shd w:val="clear" w:color="auto" w:fill="auto"/>
            <w:vAlign w:val="center"/>
          </w:tcPr>
          <w:p w:rsidR="009104E9" w:rsidRDefault="009104E9" w:rsidP="009104E9">
            <w:pPr>
              <w:snapToGrid w:val="0"/>
              <w:jc w:val="center"/>
              <w:rPr>
                <w:rFonts w:ascii="Verdana" w:hAnsi="Verdana" w:cs="Verdana"/>
                <w:sz w:val="18"/>
                <w:szCs w:val="20"/>
              </w:rPr>
            </w:pPr>
            <w:r>
              <w:rPr>
                <w:rFonts w:ascii="Verdana" w:hAnsi="Verdana" w:cs="Verdana"/>
                <w:sz w:val="18"/>
                <w:szCs w:val="20"/>
              </w:rPr>
              <w:t xml:space="preserve">Sterne </w:t>
            </w:r>
            <w:proofErr w:type="spellStart"/>
            <w:r>
              <w:rPr>
                <w:rFonts w:ascii="Verdana" w:hAnsi="Verdana" w:cs="Verdana"/>
                <w:sz w:val="18"/>
                <w:szCs w:val="20"/>
              </w:rPr>
              <w:t>pierregarin</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Etape migratoire</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r w:rsidR="009104E9" w:rsidTr="00CD2148">
        <w:trPr>
          <w:trHeight w:hRule="exact" w:val="350"/>
        </w:trPr>
        <w:tc>
          <w:tcPr>
            <w:tcW w:w="1560" w:type="dxa"/>
            <w:tcBorders>
              <w:left w:val="single" w:sz="4" w:space="0" w:color="000000"/>
              <w:bottom w:val="single" w:sz="4" w:space="0" w:color="000000"/>
            </w:tcBorders>
            <w:shd w:val="clear" w:color="auto" w:fill="auto"/>
            <w:vAlign w:val="center"/>
          </w:tcPr>
          <w:p w:rsidR="009104E9" w:rsidRDefault="009104E9" w:rsidP="00CD2148">
            <w:pPr>
              <w:snapToGrid w:val="0"/>
              <w:rPr>
                <w:rFonts w:ascii="Verdana" w:hAnsi="Verdana" w:cs="Verdana"/>
                <w:b/>
                <w:sz w:val="18"/>
                <w:szCs w:val="18"/>
              </w:rPr>
            </w:pPr>
          </w:p>
        </w:tc>
        <w:tc>
          <w:tcPr>
            <w:tcW w:w="1984" w:type="dxa"/>
            <w:vMerge/>
            <w:tcBorders>
              <w:left w:val="single" w:sz="4" w:space="0" w:color="000000"/>
              <w:bottom w:val="single" w:sz="4" w:space="0" w:color="000000"/>
            </w:tcBorders>
            <w:shd w:val="clear" w:color="auto" w:fill="auto"/>
            <w:vAlign w:val="center"/>
          </w:tcPr>
          <w:p w:rsidR="009104E9" w:rsidRDefault="009104E9" w:rsidP="00CD2148">
            <w:pPr>
              <w:snapToGrid w:val="0"/>
              <w:jc w:val="center"/>
              <w:rPr>
                <w:rFonts w:ascii="Verdana" w:hAnsi="Verdana" w:cs="Verdana"/>
                <w:sz w:val="18"/>
                <w:szCs w:val="20"/>
              </w:rPr>
            </w:pPr>
          </w:p>
        </w:tc>
        <w:tc>
          <w:tcPr>
            <w:tcW w:w="1843"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napToGrid w:val="0"/>
              <w:rPr>
                <w:rFonts w:ascii="Verdana" w:eastAsia="Verdana" w:hAnsi="Verdana" w:cs="Verdana"/>
                <w:sz w:val="28"/>
                <w:szCs w:val="20"/>
              </w:rPr>
            </w:pPr>
            <w:r>
              <w:rPr>
                <w:rFonts w:ascii="Verdana" w:hAnsi="Verdana" w:cs="Verdana"/>
                <w:sz w:val="18"/>
                <w:szCs w:val="20"/>
              </w:rPr>
              <w:t>Reproduction</w:t>
            </w:r>
          </w:p>
        </w:tc>
        <w:tc>
          <w:tcPr>
            <w:tcW w:w="1418" w:type="dxa"/>
            <w:tcBorders>
              <w:top w:val="single" w:sz="4" w:space="0" w:color="000000"/>
              <w:left w:val="single" w:sz="4" w:space="0" w:color="000000"/>
              <w:bottom w:val="single" w:sz="4" w:space="0" w:color="000000"/>
            </w:tcBorders>
            <w:shd w:val="clear" w:color="auto" w:fill="auto"/>
            <w:vAlign w:val="center"/>
          </w:tcPr>
          <w:p w:rsidR="009104E9" w:rsidRDefault="009104E9" w:rsidP="00CD2148">
            <w:pPr>
              <w:suppressAutoHyphens w:val="0"/>
              <w:snapToGrid w:val="0"/>
              <w:jc w:val="center"/>
              <w:rPr>
                <w:rFonts w:ascii="Verdana" w:hAnsi="Verdana" w:cs="Verdana"/>
                <w:b/>
                <w:sz w:val="1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p>
        </w:tc>
        <w:tc>
          <w:tcPr>
            <w:tcW w:w="2479" w:type="dxa"/>
            <w:vMerge/>
            <w:tcBorders>
              <w:left w:val="single" w:sz="4" w:space="0" w:color="000000"/>
              <w:bottom w:val="single" w:sz="4" w:space="0" w:color="000000"/>
              <w:right w:val="single" w:sz="4" w:space="0" w:color="000000"/>
            </w:tcBorders>
            <w:shd w:val="clear" w:color="auto" w:fill="auto"/>
            <w:vAlign w:val="center"/>
          </w:tcPr>
          <w:p w:rsidR="009104E9" w:rsidRDefault="009104E9" w:rsidP="00CD2148">
            <w:pPr>
              <w:snapToGrid w:val="0"/>
              <w:rPr>
                <w:rFonts w:ascii="Verdana" w:hAnsi="Verdana" w:cs="Verdana"/>
                <w:sz w:val="18"/>
                <w:szCs w:val="20"/>
              </w:rPr>
            </w:pPr>
          </w:p>
        </w:tc>
      </w:tr>
    </w:tbl>
    <w:p w:rsidR="00047B90" w:rsidRDefault="00987298">
      <w:pPr>
        <w:rPr>
          <w:rFonts w:ascii="Verdana" w:hAnsi="Verdana" w:cs="Verdana"/>
          <w:i/>
          <w:sz w:val="18"/>
          <w:szCs w:val="18"/>
        </w:rPr>
      </w:pPr>
      <w:r>
        <w:rPr>
          <w:rFonts w:ascii="Verdana" w:hAnsi="Verdana" w:cs="Verdana"/>
          <w:i/>
          <w:sz w:val="18"/>
          <w:szCs w:val="18"/>
        </w:rPr>
        <w:t>* Espèce prioritaire au titre de la directive Habitat </w:t>
      </w:r>
    </w:p>
    <w:p w:rsidR="006E5F45" w:rsidRDefault="006E5F45">
      <w:pPr>
        <w:rPr>
          <w:rFonts w:ascii="Verdana" w:hAnsi="Verdana" w:cs="Verdana"/>
          <w:i/>
          <w:sz w:val="18"/>
          <w:szCs w:val="18"/>
        </w:rPr>
      </w:pPr>
    </w:p>
    <w:p w:rsidR="00047B90" w:rsidRDefault="00047B90">
      <w:pPr>
        <w:rPr>
          <w:rFonts w:ascii="Verdana" w:hAnsi="Verdana" w:cs="Verdana"/>
          <w:sz w:val="20"/>
          <w:szCs w:val="20"/>
        </w:rPr>
      </w:pPr>
    </w:p>
    <w:p w:rsidR="00047B90" w:rsidRDefault="00987298">
      <w:pPr>
        <w:pStyle w:val="Corpsdetexte22"/>
        <w:jc w:val="both"/>
      </w:pPr>
      <w:r>
        <w:rPr>
          <w:i w:val="0"/>
        </w:rPr>
        <w:t xml:space="preserve">Afin de faciliter l’instruction du dossier, il est fortement recommandé de fournir quelques photos du site (sous format numérique de préférence). Préciser ici la légende de ces photos et reporter leur numéro sur la carte de localisation. </w:t>
      </w:r>
    </w:p>
    <w:p w:rsidR="00047B90" w:rsidRDefault="00047B90">
      <w:pPr>
        <w:rPr>
          <w:rFonts w:ascii="Verdana" w:hAnsi="Verdana" w:cs="Verdana"/>
          <w:sz w:val="18"/>
          <w:szCs w:val="20"/>
        </w:rPr>
      </w:pPr>
    </w:p>
    <w:p w:rsidR="00047B90" w:rsidRDefault="00987298">
      <w:pPr>
        <w:spacing w:line="280" w:lineRule="atLeast"/>
        <w:rPr>
          <w:rFonts w:ascii="Verdana" w:hAnsi="Verdana" w:cs="Verdana"/>
          <w:sz w:val="18"/>
          <w:szCs w:val="20"/>
        </w:rPr>
      </w:pPr>
      <w:r>
        <w:rPr>
          <w:rFonts w:ascii="Verdana" w:hAnsi="Verdana" w:cs="Verdana"/>
          <w:sz w:val="18"/>
          <w:szCs w:val="20"/>
        </w:rPr>
        <w:t>Photo 1 : ….……………………………………………………………………………………………………………………………</w:t>
      </w:r>
    </w:p>
    <w:p w:rsidR="00047B90" w:rsidRDefault="00987298">
      <w:pPr>
        <w:spacing w:line="280" w:lineRule="atLeast"/>
        <w:rPr>
          <w:rFonts w:ascii="Verdana" w:hAnsi="Verdana" w:cs="Verdana"/>
          <w:sz w:val="18"/>
          <w:szCs w:val="20"/>
        </w:rPr>
      </w:pPr>
      <w:r>
        <w:rPr>
          <w:rFonts w:ascii="Verdana" w:hAnsi="Verdana" w:cs="Verdana"/>
          <w:sz w:val="18"/>
          <w:szCs w:val="20"/>
        </w:rPr>
        <w:t>Photo 2 : ….……………………………………………………………………………………………………………………………</w:t>
      </w:r>
    </w:p>
    <w:p w:rsidR="00047B90" w:rsidRDefault="00987298">
      <w:pPr>
        <w:spacing w:line="280" w:lineRule="atLeast"/>
        <w:rPr>
          <w:rFonts w:ascii="Verdana" w:hAnsi="Verdana" w:cs="Verdana"/>
          <w:sz w:val="18"/>
          <w:szCs w:val="20"/>
        </w:rPr>
      </w:pPr>
      <w:r>
        <w:rPr>
          <w:rFonts w:ascii="Verdana" w:hAnsi="Verdana" w:cs="Verdana"/>
          <w:sz w:val="18"/>
          <w:szCs w:val="20"/>
        </w:rPr>
        <w:t>Photo 3 : ….……………………………………………………………………………………………………………………………</w:t>
      </w:r>
    </w:p>
    <w:p w:rsidR="00047B90" w:rsidRDefault="00987298">
      <w:pPr>
        <w:spacing w:line="280" w:lineRule="atLeast"/>
        <w:rPr>
          <w:rFonts w:ascii="Verdana" w:hAnsi="Verdana" w:cs="Verdana"/>
          <w:sz w:val="18"/>
          <w:szCs w:val="20"/>
        </w:rPr>
      </w:pPr>
      <w:r>
        <w:rPr>
          <w:rFonts w:ascii="Verdana" w:hAnsi="Verdana" w:cs="Verdana"/>
          <w:sz w:val="18"/>
          <w:szCs w:val="20"/>
        </w:rPr>
        <w:lastRenderedPageBreak/>
        <w:t>Photo 4 : ….……………………………………………………………………………………………………………………………</w:t>
      </w:r>
    </w:p>
    <w:p w:rsidR="00047B90" w:rsidRDefault="00987298">
      <w:pPr>
        <w:spacing w:line="280" w:lineRule="atLeast"/>
        <w:rPr>
          <w:rFonts w:ascii="Verdana" w:hAnsi="Verdana" w:cs="Verdana"/>
          <w:sz w:val="18"/>
          <w:szCs w:val="20"/>
        </w:rPr>
      </w:pPr>
      <w:r>
        <w:rPr>
          <w:rFonts w:ascii="Verdana" w:hAnsi="Verdana" w:cs="Verdana"/>
          <w:sz w:val="18"/>
          <w:szCs w:val="20"/>
        </w:rPr>
        <w:t>Photo 5 : ….……………………………………………………………………………………………………………………………</w:t>
      </w:r>
    </w:p>
    <w:p w:rsidR="00047B90" w:rsidRDefault="00987298">
      <w:pPr>
        <w:spacing w:line="280" w:lineRule="atLeast"/>
        <w:rPr>
          <w:rFonts w:ascii="Verdana" w:hAnsi="Verdana" w:cs="Verdana"/>
          <w:sz w:val="20"/>
          <w:szCs w:val="20"/>
        </w:rPr>
      </w:pPr>
      <w:r>
        <w:rPr>
          <w:rFonts w:ascii="Verdana" w:hAnsi="Verdana" w:cs="Verdana"/>
          <w:sz w:val="18"/>
          <w:szCs w:val="20"/>
        </w:rPr>
        <w:t>Photo 6 : ….……………………………………………………………………………………………………………………………</w:t>
      </w:r>
    </w:p>
    <w:p w:rsidR="00047B90" w:rsidRDefault="00047B90">
      <w:pPr>
        <w:rPr>
          <w:rFonts w:ascii="Verdana" w:hAnsi="Verdana" w:cs="Verdana"/>
          <w:sz w:val="20"/>
          <w:szCs w:val="20"/>
        </w:rPr>
      </w:pPr>
    </w:p>
    <w:p w:rsidR="00047B90" w:rsidRDefault="00047B90">
      <w:pPr>
        <w:rPr>
          <w:rFonts w:ascii="Verdana" w:hAnsi="Verdana" w:cs="Verdana"/>
          <w:sz w:val="20"/>
          <w:szCs w:val="20"/>
        </w:rPr>
      </w:pPr>
    </w:p>
    <w:p w:rsidR="00047B90" w:rsidRDefault="00987298">
      <w:pPr>
        <w:ind w:firstLine="708"/>
        <w:rPr>
          <w:rFonts w:ascii="Verdana" w:hAnsi="Verdana" w:cs="Verdana"/>
          <w:sz w:val="20"/>
          <w:szCs w:val="20"/>
        </w:rPr>
      </w:pPr>
      <w:r>
        <w:rPr>
          <w:rFonts w:ascii="Verdana" w:hAnsi="Verdana" w:cs="Verdana"/>
          <w:b/>
          <w:bCs/>
          <w:sz w:val="18"/>
          <w:szCs w:val="20"/>
        </w:rPr>
        <w:t xml:space="preserve">3.5.3 </w:t>
      </w:r>
      <w:r>
        <w:rPr>
          <w:rFonts w:ascii="Verdana" w:hAnsi="Verdana" w:cs="Verdana"/>
          <w:b/>
          <w:bCs/>
          <w:sz w:val="18"/>
          <w:szCs w:val="20"/>
          <w:u w:val="single"/>
        </w:rPr>
        <w:t>Gestionnaire du site Natura 2000 concernés :</w:t>
      </w:r>
    </w:p>
    <w:p w:rsidR="00047B90" w:rsidRDefault="00047B90">
      <w:pPr>
        <w:ind w:firstLine="708"/>
        <w:rPr>
          <w:rFonts w:ascii="Verdana" w:hAnsi="Verdana" w:cs="Verdana"/>
          <w:sz w:val="20"/>
          <w:szCs w:val="20"/>
        </w:rPr>
      </w:pPr>
    </w:p>
    <w:p w:rsidR="00047B90" w:rsidRDefault="00987298">
      <w:pPr>
        <w:pStyle w:val="Corpsdetexte22"/>
        <w:jc w:val="both"/>
        <w:rPr>
          <w:sz w:val="20"/>
        </w:rPr>
      </w:pPr>
      <w:r>
        <w:t>Renseigner ci-dessous les noms et coordonnées des gestionnaires qui ont été contactés lors de l’établissement de cette évaluation des incidences et les réponses obtenues :</w:t>
      </w:r>
    </w:p>
    <w:p w:rsidR="00047B90" w:rsidRDefault="00047B90">
      <w:pPr>
        <w:rPr>
          <w:rFonts w:ascii="Verdana" w:hAnsi="Verdana" w:cs="Verdana"/>
          <w:sz w:val="20"/>
          <w:szCs w:val="20"/>
        </w:rPr>
      </w:pPr>
    </w:p>
    <w:p w:rsidR="00047B90" w:rsidRDefault="00987298">
      <w:pPr>
        <w:rPr>
          <w:rFonts w:ascii="Verdana" w:hAnsi="Verdana" w:cs="Verdana"/>
          <w:sz w:val="20"/>
          <w:szCs w:val="20"/>
        </w:rPr>
      </w:pPr>
      <w:r>
        <w:rPr>
          <w:rFonts w:ascii="Verdana" w:eastAsia="Verdana" w:hAnsi="Verdana" w:cs="Verdana"/>
          <w:sz w:val="18"/>
          <w:szCs w:val="20"/>
        </w:rPr>
        <w:t>……………………………………………………………………………………………………………………………………………………………………………………………………………………………………………………………………………………………………………………………………………………………………………………………………………………………………………………………………………………………………………………………………………………………………………………………………………………………………………</w:t>
      </w:r>
    </w:p>
    <w:p w:rsidR="00047B90" w:rsidRDefault="00047B90">
      <w:pPr>
        <w:rPr>
          <w:rFonts w:ascii="Verdana" w:hAnsi="Verdana" w:cs="Verdana"/>
          <w:sz w:val="20"/>
          <w:szCs w:val="20"/>
        </w:rPr>
      </w:pPr>
    </w:p>
    <w:p w:rsidR="00047B90" w:rsidRDefault="00047B90">
      <w:pPr>
        <w:rPr>
          <w:rFonts w:ascii="Verdana" w:hAnsi="Verdana" w:cs="Verdana"/>
          <w:sz w:val="20"/>
          <w:szCs w:val="20"/>
        </w:rPr>
      </w:pPr>
    </w:p>
    <w:p w:rsidR="00047B90" w:rsidRDefault="00987298">
      <w:pPr>
        <w:numPr>
          <w:ilvl w:val="0"/>
          <w:numId w:val="3"/>
        </w:numPr>
        <w:shd w:val="clear" w:color="auto" w:fill="CCFF66"/>
      </w:pPr>
      <w:r>
        <w:rPr>
          <w:rFonts w:ascii="Verdana" w:hAnsi="Verdana" w:cs="Verdana"/>
          <w:b/>
          <w:sz w:val="22"/>
          <w:szCs w:val="22"/>
        </w:rPr>
        <w:t>Incidences de la manifestation nautique</w:t>
      </w:r>
    </w:p>
    <w:p w:rsidR="00047B90" w:rsidRDefault="00047B90">
      <w:pPr>
        <w:pStyle w:val="Corpsdetexte22"/>
        <w:jc w:val="both"/>
      </w:pPr>
    </w:p>
    <w:p w:rsidR="00047B90" w:rsidRDefault="00987298">
      <w:pPr>
        <w:pStyle w:val="Corpsdetexte22"/>
        <w:jc w:val="both"/>
        <w:rPr>
          <w:b/>
          <w:sz w:val="20"/>
        </w:rPr>
      </w:pPr>
      <w:r>
        <w:t>Suite à l’état des lieux ci-dessus, vous pouvez maintenant procéder à la description des incidences engendrées par votre manifestation nautique sur les habitats et espèces Natura 2000.</w:t>
      </w:r>
    </w:p>
    <w:p w:rsidR="00047B90" w:rsidRDefault="00047B90">
      <w:pPr>
        <w:rPr>
          <w:rFonts w:ascii="Verdana" w:hAnsi="Verdana" w:cs="Verdana"/>
          <w:b/>
          <w:sz w:val="20"/>
          <w:szCs w:val="20"/>
        </w:rPr>
      </w:pPr>
    </w:p>
    <w:p w:rsidR="00047B90" w:rsidRDefault="00987298">
      <w:pPr>
        <w:numPr>
          <w:ilvl w:val="1"/>
          <w:numId w:val="3"/>
        </w:numPr>
        <w:ind w:left="0" w:firstLine="54"/>
        <w:jc w:val="both"/>
        <w:rPr>
          <w:rFonts w:ascii="Verdana" w:hAnsi="Verdana" w:cs="Verdana"/>
          <w:b/>
          <w:sz w:val="20"/>
          <w:szCs w:val="20"/>
        </w:rPr>
      </w:pPr>
      <w:r>
        <w:rPr>
          <w:rFonts w:ascii="Verdana" w:hAnsi="Verdana" w:cs="Verdana"/>
          <w:b/>
          <w:sz w:val="20"/>
          <w:szCs w:val="20"/>
        </w:rPr>
        <w:t>Quelles sont, selon vous, les incidences engendrées par la manifestation nautique ?</w:t>
      </w:r>
    </w:p>
    <w:p w:rsidR="00047B90" w:rsidRDefault="00047B90">
      <w:pPr>
        <w:ind w:left="360"/>
        <w:jc w:val="both"/>
        <w:rPr>
          <w:rFonts w:ascii="Verdana" w:hAnsi="Verdana" w:cs="Verdana"/>
          <w:b/>
          <w:sz w:val="20"/>
          <w:szCs w:val="20"/>
        </w:rPr>
      </w:pPr>
    </w:p>
    <w:p w:rsidR="00047B90" w:rsidRDefault="00987298">
      <w:pPr>
        <w:rPr>
          <w:rFonts w:ascii="Verdana" w:hAnsi="Verdana" w:cs="Verdana"/>
          <w:i/>
          <w:sz w:val="20"/>
          <w:szCs w:val="20"/>
        </w:rPr>
      </w:pPr>
      <w:r>
        <w:rPr>
          <w:rFonts w:ascii="Verdana" w:hAnsi="Verdana" w:cs="Verdana"/>
          <w:i/>
          <w:sz w:val="20"/>
          <w:szCs w:val="20"/>
        </w:rPr>
        <w:t>Prendre en compte les aspects maritimes et terrestres.</w:t>
      </w:r>
    </w:p>
    <w:p w:rsidR="00047B90" w:rsidRDefault="00047B90">
      <w:pPr>
        <w:rPr>
          <w:rFonts w:ascii="Verdana" w:hAnsi="Verdana" w:cs="Verdana"/>
          <w:i/>
          <w:sz w:val="20"/>
          <w:szCs w:val="20"/>
        </w:rPr>
      </w:pPr>
    </w:p>
    <w:tbl>
      <w:tblPr>
        <w:tblW w:w="0" w:type="auto"/>
        <w:tblLayout w:type="fixed"/>
        <w:tblLook w:val="0000"/>
      </w:tblPr>
      <w:tblGrid>
        <w:gridCol w:w="9286"/>
      </w:tblGrid>
      <w:tr w:rsidR="00047B90" w:rsidTr="007249C3">
        <w:trPr>
          <w:trHeight w:val="1417"/>
        </w:trPr>
        <w:tc>
          <w:tcPr>
            <w:tcW w:w="9286" w:type="dxa"/>
            <w:shd w:val="clear" w:color="auto" w:fill="auto"/>
          </w:tcPr>
          <w:p w:rsidR="00047B90" w:rsidRDefault="007249C3">
            <w:pPr>
              <w:snapToGrid w:val="0"/>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Bruits</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 xml:space="preserve">Vibrations </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Houle, vagues</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Mouillages sur des herbiers (Posidonies...)</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Risque de collision avec des mammifères marins,</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Risque de collision des oiseaux</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Mise en suspension de sédiments</w:t>
            </w:r>
            <w:r w:rsidR="00987298">
              <w:rPr>
                <w:rFonts w:ascii="Verdana" w:hAnsi="Verdana" w:cs="Verdana"/>
                <w:sz w:val="28"/>
                <w:szCs w:val="20"/>
              </w:rPr>
              <w:t xml:space="preserve"> </w:t>
            </w:r>
          </w:p>
          <w:p w:rsidR="00047B90" w:rsidRDefault="007249C3">
            <w:pPr>
              <w:snapToGrid w:val="0"/>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Rejets dans le milieu marin</w:t>
            </w:r>
            <w:r w:rsidR="00987298">
              <w:rPr>
                <w:rFonts w:ascii="Verdana" w:hAnsi="Verdana" w:cs="Verdana"/>
                <w:sz w:val="18"/>
                <w:szCs w:val="20"/>
              </w:rPr>
              <w:t xml:space="preserve"> </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Pollutions</w:t>
            </w:r>
            <w:r w:rsidR="00987298">
              <w:rPr>
                <w:rFonts w:ascii="Verdana" w:hAnsi="Verdana" w:cs="Verdana"/>
                <w:sz w:val="18"/>
                <w:szCs w:val="20"/>
              </w:rPr>
              <w:t xml:space="preserve"> </w:t>
            </w:r>
          </w:p>
          <w:p w:rsidR="00047B90" w:rsidRDefault="007249C3">
            <w:pPr>
              <w:rPr>
                <w:rFonts w:ascii="Verdana" w:eastAsia="Verdana" w:hAnsi="Verdana" w:cs="Verdana"/>
                <w:sz w:val="28"/>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Piétinements</w:t>
            </w:r>
          </w:p>
          <w:p w:rsidR="00047B90" w:rsidRDefault="007249C3">
            <w:pPr>
              <w:rPr>
                <w:rFonts w:ascii="Verdana" w:hAnsi="Verdana" w:cs="Verdana"/>
                <w:sz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sz w:val="20"/>
                <w:szCs w:val="20"/>
              </w:rPr>
              <w:t>Autres incidences</w:t>
            </w:r>
            <w:r w:rsidR="00987298">
              <w:rPr>
                <w:rFonts w:ascii="Verdana" w:hAnsi="Verdana" w:cs="Verdana"/>
                <w:sz w:val="18"/>
                <w:szCs w:val="20"/>
              </w:rPr>
              <w:t xml:space="preserve"> ……………………………………………………..</w:t>
            </w:r>
          </w:p>
          <w:p w:rsidR="00047B90" w:rsidRDefault="00047B90">
            <w:pPr>
              <w:rPr>
                <w:rFonts w:ascii="Verdana" w:hAnsi="Verdana" w:cs="Verdana"/>
                <w:sz w:val="20"/>
              </w:rPr>
            </w:pPr>
          </w:p>
        </w:tc>
      </w:tr>
    </w:tbl>
    <w:p w:rsidR="00047B90" w:rsidRDefault="00047B90">
      <w:pPr>
        <w:pStyle w:val="Corpsdetexte22"/>
        <w:jc w:val="both"/>
      </w:pPr>
    </w:p>
    <w:p w:rsidR="00047B90" w:rsidRDefault="00987298">
      <w:pPr>
        <w:jc w:val="both"/>
        <w:rPr>
          <w:rFonts w:ascii="Verdana" w:eastAsia="Verdana" w:hAnsi="Verdana" w:cs="Verdana"/>
          <w:sz w:val="20"/>
          <w:szCs w:val="20"/>
        </w:rPr>
      </w:pPr>
      <w:r>
        <w:rPr>
          <w:rFonts w:ascii="Verdana" w:hAnsi="Verdana" w:cs="Verdana"/>
          <w:sz w:val="20"/>
          <w:szCs w:val="20"/>
        </w:rPr>
        <w:t>Expliciter les incidences recensées ci-dessus :</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r>
        <w:rPr>
          <w:rFonts w:ascii="Verdana" w:eastAsia="Verdana" w:hAnsi="Verdana" w:cs="Verdana"/>
          <w:sz w:val="20"/>
          <w:szCs w:val="20"/>
        </w:rPr>
        <w:t>……………………………………………………………………………………………………………………………………………………………………………………………………………………………………………………………………………………………………</w:t>
      </w:r>
    </w:p>
    <w:p w:rsidR="00047B90" w:rsidRDefault="00047B90">
      <w:pPr>
        <w:pStyle w:val="Corpsdetexte22"/>
        <w:jc w:val="both"/>
      </w:pPr>
    </w:p>
    <w:p w:rsidR="00047B90" w:rsidRDefault="00047B90">
      <w:pPr>
        <w:pStyle w:val="Corpsdetexte22"/>
        <w:jc w:val="both"/>
      </w:pPr>
    </w:p>
    <w:p w:rsidR="00047B90" w:rsidRDefault="00987298">
      <w:pPr>
        <w:numPr>
          <w:ilvl w:val="1"/>
          <w:numId w:val="3"/>
        </w:numPr>
        <w:ind w:left="0" w:firstLine="54"/>
        <w:jc w:val="both"/>
        <w:rPr>
          <w:rFonts w:ascii="Verdana" w:hAnsi="Verdana" w:cs="Verdana"/>
          <w:i/>
          <w:iCs/>
          <w:sz w:val="18"/>
          <w:szCs w:val="20"/>
        </w:rPr>
      </w:pPr>
      <w:r>
        <w:rPr>
          <w:rFonts w:ascii="Verdana" w:hAnsi="Verdana" w:cs="Verdana"/>
          <w:b/>
          <w:sz w:val="20"/>
          <w:szCs w:val="20"/>
        </w:rPr>
        <w:t>Les incidences recensées ci-dessus engendrent-elles la destruction ou la détérioration d’habitats naturels listés au 3.5.1 ?</w:t>
      </w:r>
    </w:p>
    <w:p w:rsidR="00047B90" w:rsidRDefault="00047B90">
      <w:pPr>
        <w:rPr>
          <w:rFonts w:ascii="Verdana" w:hAnsi="Verdana" w:cs="Verdana"/>
          <w:i/>
          <w:iCs/>
          <w:sz w:val="18"/>
          <w:szCs w:val="20"/>
        </w:rPr>
      </w:pPr>
    </w:p>
    <w:p w:rsidR="00047B90" w:rsidRDefault="00987298">
      <w:pPr>
        <w:rPr>
          <w:rFonts w:ascii="Verdana" w:hAnsi="Verdana" w:cs="Verdana"/>
          <w:i/>
          <w:iCs/>
          <w:sz w:val="18"/>
          <w:szCs w:val="20"/>
        </w:rPr>
      </w:pPr>
      <w:r>
        <w:rPr>
          <w:rFonts w:ascii="Verdana" w:hAnsi="Verdana" w:cs="Verdana"/>
          <w:sz w:val="20"/>
          <w:szCs w:val="20"/>
          <w:lang w:val="nl-NL"/>
        </w:rPr>
        <w:tab/>
      </w:r>
      <w:r>
        <w:rPr>
          <w:rFonts w:ascii="Verdana" w:hAnsi="Verdana" w:cs="Verdana"/>
          <w:sz w:val="20"/>
          <w:szCs w:val="20"/>
          <w:lang w:val="nl-NL"/>
        </w:rPr>
        <w:tab/>
      </w:r>
      <w:r>
        <w:rPr>
          <w:rFonts w:ascii="Verdana" w:hAnsi="Verdana" w:cs="Verdana"/>
          <w:lang w:val="nl-NL"/>
        </w:rPr>
        <w:tab/>
      </w:r>
      <w:r>
        <w:rPr>
          <w:rFonts w:ascii="Verdana" w:hAnsi="Verdana" w:cs="Verdana"/>
          <w:sz w:val="20"/>
          <w:szCs w:val="20"/>
          <w:lang w:val="nl-NL"/>
        </w:rPr>
        <w:t xml:space="preserve">OUI </w:t>
      </w:r>
      <w:r w:rsidR="007249C3">
        <w:rPr>
          <w:rFonts w:ascii="Verdana" w:eastAsia="Verdana" w:hAnsi="Verdana" w:cs="Verdana"/>
          <w:sz w:val="28"/>
          <w:szCs w:val="20"/>
        </w:rPr>
        <w:fldChar w:fldCharType="begin">
          <w:ffData>
            <w:name w:val="CaseACocher6"/>
            <w:enabled/>
            <w:calcOnExit w:val="0"/>
            <w:checkBox>
              <w:size w:val="20"/>
              <w:default w:val="0"/>
            </w:checkBox>
          </w:ffData>
        </w:fldChar>
      </w:r>
      <w:r w:rsidR="007249C3">
        <w:rPr>
          <w:rFonts w:ascii="Verdana" w:eastAsia="Verdana" w:hAnsi="Verdana" w:cs="Verdana"/>
          <w:sz w:val="28"/>
          <w:szCs w:val="20"/>
        </w:rPr>
        <w:instrText xml:space="preserve"> FORMCHECKBOX </w:instrText>
      </w:r>
      <w:r w:rsidR="007249C3">
        <w:rPr>
          <w:rFonts w:ascii="Verdana" w:eastAsia="Verdana" w:hAnsi="Verdana" w:cs="Verdana"/>
          <w:sz w:val="28"/>
          <w:szCs w:val="20"/>
        </w:rPr>
      </w:r>
      <w:r w:rsidR="007249C3">
        <w:rPr>
          <w:rFonts w:ascii="Verdana" w:eastAsia="Verdana" w:hAnsi="Verdana" w:cs="Verdana"/>
          <w:sz w:val="28"/>
          <w:szCs w:val="20"/>
        </w:rPr>
        <w:fldChar w:fldCharType="end"/>
      </w:r>
      <w:r>
        <w:rPr>
          <w:rFonts w:ascii="Verdana" w:hAnsi="Verdana" w:cs="Verdana"/>
          <w:sz w:val="28"/>
          <w:szCs w:val="28"/>
          <w:lang w:val="nl-NL"/>
        </w:rPr>
        <w:tab/>
      </w:r>
      <w:r>
        <w:rPr>
          <w:rFonts w:ascii="Verdana" w:hAnsi="Verdana" w:cs="Verdana"/>
          <w:sz w:val="20"/>
          <w:szCs w:val="20"/>
          <w:lang w:val="nl-NL"/>
        </w:rPr>
        <w:tab/>
      </w:r>
      <w:r>
        <w:rPr>
          <w:rFonts w:ascii="Verdana" w:hAnsi="Verdana" w:cs="Verdana"/>
          <w:sz w:val="20"/>
          <w:szCs w:val="20"/>
          <w:lang w:val="nl-NL"/>
        </w:rPr>
        <w:tab/>
        <w:t>NON</w:t>
      </w:r>
      <w:r>
        <w:rPr>
          <w:rFonts w:ascii="Verdana" w:hAnsi="Verdana" w:cs="Verdana"/>
          <w:lang w:val="nl-NL"/>
        </w:rPr>
        <w:t xml:space="preserve"> </w:t>
      </w:r>
      <w:r w:rsidR="007249C3">
        <w:rPr>
          <w:rFonts w:ascii="Verdana" w:eastAsia="Verdana" w:hAnsi="Verdana" w:cs="Verdana"/>
          <w:sz w:val="28"/>
          <w:szCs w:val="20"/>
        </w:rPr>
        <w:fldChar w:fldCharType="begin">
          <w:ffData>
            <w:name w:val="CaseACocher6"/>
            <w:enabled/>
            <w:calcOnExit w:val="0"/>
            <w:checkBox>
              <w:size w:val="20"/>
              <w:default w:val="0"/>
            </w:checkBox>
          </w:ffData>
        </w:fldChar>
      </w:r>
      <w:r w:rsidR="007249C3">
        <w:rPr>
          <w:rFonts w:ascii="Verdana" w:eastAsia="Verdana" w:hAnsi="Verdana" w:cs="Verdana"/>
          <w:sz w:val="28"/>
          <w:szCs w:val="20"/>
        </w:rPr>
        <w:instrText xml:space="preserve"> FORMCHECKBOX </w:instrText>
      </w:r>
      <w:r w:rsidR="007249C3">
        <w:rPr>
          <w:rFonts w:ascii="Verdana" w:eastAsia="Verdana" w:hAnsi="Verdana" w:cs="Verdana"/>
          <w:sz w:val="28"/>
          <w:szCs w:val="20"/>
        </w:rPr>
      </w:r>
      <w:r w:rsidR="007249C3">
        <w:rPr>
          <w:rFonts w:ascii="Verdana" w:eastAsia="Verdana" w:hAnsi="Verdana" w:cs="Verdana"/>
          <w:sz w:val="28"/>
          <w:szCs w:val="20"/>
        </w:rPr>
        <w:fldChar w:fldCharType="end"/>
      </w:r>
    </w:p>
    <w:p w:rsidR="00047B90" w:rsidRDefault="00047B90">
      <w:pPr>
        <w:rPr>
          <w:rFonts w:ascii="Verdana" w:hAnsi="Verdana" w:cs="Verdana"/>
          <w:i/>
          <w:iCs/>
          <w:sz w:val="18"/>
          <w:szCs w:val="20"/>
        </w:rPr>
      </w:pPr>
    </w:p>
    <w:p w:rsidR="00047B90" w:rsidRDefault="00987298">
      <w:pPr>
        <w:rPr>
          <w:rFonts w:ascii="Verdana" w:eastAsia="Verdana" w:hAnsi="Verdana" w:cs="Verdana"/>
          <w:sz w:val="20"/>
          <w:szCs w:val="20"/>
        </w:rPr>
      </w:pPr>
      <w:r>
        <w:rPr>
          <w:rFonts w:ascii="Verdana" w:hAnsi="Verdana" w:cs="Verdana"/>
          <w:i/>
          <w:iCs/>
          <w:sz w:val="18"/>
          <w:szCs w:val="20"/>
        </w:rPr>
        <w:t>Préciser le cas échéant, le(s) types(s) d’habitat(s) et la surface détruits ou détériorés :</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hAnsi="Verdana" w:cs="Verdana"/>
          <w:i/>
          <w:sz w:val="18"/>
          <w:szCs w:val="18"/>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hAnsi="Verdana" w:cs="Verdana"/>
          <w:i/>
          <w:sz w:val="18"/>
          <w:szCs w:val="18"/>
        </w:rPr>
        <w:t>Si non, préciser pourquoi les incidences relevées ne sont pas significatives :</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lastRenderedPageBreak/>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hAnsi="Verdana" w:cs="Verdana"/>
          <w:sz w:val="20"/>
          <w:szCs w:val="20"/>
        </w:rPr>
      </w:pPr>
      <w:r>
        <w:rPr>
          <w:rFonts w:ascii="Verdana" w:eastAsia="Verdana" w:hAnsi="Verdana" w:cs="Verdana"/>
          <w:sz w:val="20"/>
          <w:szCs w:val="20"/>
        </w:rPr>
        <w:t>…………………………………………………………………………………………………………………………………………………</w:t>
      </w:r>
    </w:p>
    <w:p w:rsidR="00047B90" w:rsidRDefault="00047B90">
      <w:pPr>
        <w:rPr>
          <w:rFonts w:ascii="Verdana" w:hAnsi="Verdana" w:cs="Verdana"/>
          <w:sz w:val="20"/>
          <w:szCs w:val="20"/>
        </w:rPr>
      </w:pPr>
    </w:p>
    <w:p w:rsidR="00047B90" w:rsidRDefault="00047B90">
      <w:pPr>
        <w:rPr>
          <w:rFonts w:ascii="Verdana" w:hAnsi="Verdana" w:cs="Verdana"/>
          <w:sz w:val="20"/>
          <w:szCs w:val="20"/>
        </w:rPr>
      </w:pPr>
    </w:p>
    <w:p w:rsidR="00047B90" w:rsidRDefault="00987298">
      <w:pPr>
        <w:numPr>
          <w:ilvl w:val="1"/>
          <w:numId w:val="3"/>
        </w:numPr>
        <w:ind w:left="0" w:firstLine="54"/>
        <w:jc w:val="both"/>
        <w:rPr>
          <w:rFonts w:ascii="Verdana" w:hAnsi="Verdana" w:cs="Verdana"/>
          <w:i/>
          <w:iCs/>
          <w:sz w:val="18"/>
          <w:szCs w:val="20"/>
        </w:rPr>
      </w:pPr>
      <w:r>
        <w:rPr>
          <w:rFonts w:ascii="Verdana" w:hAnsi="Verdana" w:cs="Verdana"/>
          <w:b/>
          <w:sz w:val="20"/>
          <w:szCs w:val="20"/>
        </w:rPr>
        <w:t>Les incidences recensées ci-dessus engendrent-elles la destruction ou la perturbation d’espèces listées au 3.5.2 ?</w:t>
      </w:r>
    </w:p>
    <w:p w:rsidR="00047B90" w:rsidRDefault="00047B90">
      <w:pPr>
        <w:rPr>
          <w:rFonts w:ascii="Verdana" w:hAnsi="Verdana" w:cs="Verdana"/>
          <w:i/>
          <w:iCs/>
          <w:sz w:val="18"/>
          <w:szCs w:val="20"/>
        </w:rPr>
      </w:pPr>
    </w:p>
    <w:p w:rsidR="00047B90" w:rsidRDefault="00987298">
      <w:pPr>
        <w:rPr>
          <w:rFonts w:ascii="Verdana" w:hAnsi="Verdana" w:cs="Verdana"/>
          <w:i/>
          <w:iCs/>
          <w:sz w:val="18"/>
          <w:szCs w:val="20"/>
        </w:rPr>
      </w:pPr>
      <w:r>
        <w:rPr>
          <w:rFonts w:ascii="Verdana" w:hAnsi="Verdana" w:cs="Verdana"/>
          <w:sz w:val="20"/>
          <w:szCs w:val="20"/>
          <w:lang w:val="nl-NL"/>
        </w:rPr>
        <w:tab/>
      </w:r>
      <w:r>
        <w:rPr>
          <w:rFonts w:ascii="Verdana" w:hAnsi="Verdana" w:cs="Verdana"/>
          <w:sz w:val="20"/>
          <w:szCs w:val="20"/>
          <w:lang w:val="nl-NL"/>
        </w:rPr>
        <w:tab/>
      </w:r>
      <w:r>
        <w:rPr>
          <w:rFonts w:ascii="Verdana" w:hAnsi="Verdana" w:cs="Verdana"/>
          <w:lang w:val="nl-NL"/>
        </w:rPr>
        <w:tab/>
      </w:r>
      <w:r>
        <w:rPr>
          <w:rFonts w:ascii="Verdana" w:hAnsi="Verdana" w:cs="Verdana"/>
          <w:sz w:val="20"/>
          <w:szCs w:val="20"/>
          <w:lang w:val="nl-NL"/>
        </w:rPr>
        <w:t xml:space="preserve">OUI </w:t>
      </w:r>
      <w:r w:rsidR="007249C3">
        <w:rPr>
          <w:rFonts w:ascii="Verdana" w:eastAsia="Verdana" w:hAnsi="Verdana" w:cs="Verdana"/>
          <w:sz w:val="28"/>
          <w:szCs w:val="20"/>
        </w:rPr>
        <w:fldChar w:fldCharType="begin">
          <w:ffData>
            <w:name w:val="CaseACocher6"/>
            <w:enabled/>
            <w:calcOnExit w:val="0"/>
            <w:checkBox>
              <w:size w:val="20"/>
              <w:default w:val="0"/>
            </w:checkBox>
          </w:ffData>
        </w:fldChar>
      </w:r>
      <w:r w:rsidR="007249C3">
        <w:rPr>
          <w:rFonts w:ascii="Verdana" w:eastAsia="Verdana" w:hAnsi="Verdana" w:cs="Verdana"/>
          <w:sz w:val="28"/>
          <w:szCs w:val="20"/>
        </w:rPr>
        <w:instrText xml:space="preserve"> FORMCHECKBOX </w:instrText>
      </w:r>
      <w:r w:rsidR="007249C3">
        <w:rPr>
          <w:rFonts w:ascii="Verdana" w:eastAsia="Verdana" w:hAnsi="Verdana" w:cs="Verdana"/>
          <w:sz w:val="28"/>
          <w:szCs w:val="20"/>
        </w:rPr>
      </w:r>
      <w:r w:rsidR="007249C3">
        <w:rPr>
          <w:rFonts w:ascii="Verdana" w:eastAsia="Verdana" w:hAnsi="Verdana" w:cs="Verdana"/>
          <w:sz w:val="28"/>
          <w:szCs w:val="20"/>
        </w:rPr>
        <w:fldChar w:fldCharType="end"/>
      </w:r>
      <w:r>
        <w:rPr>
          <w:rFonts w:ascii="Verdana" w:hAnsi="Verdana" w:cs="Verdana"/>
          <w:sz w:val="28"/>
          <w:szCs w:val="28"/>
          <w:lang w:val="nl-NL"/>
        </w:rPr>
        <w:tab/>
      </w:r>
      <w:r>
        <w:rPr>
          <w:rFonts w:ascii="Verdana" w:hAnsi="Verdana" w:cs="Verdana"/>
          <w:sz w:val="20"/>
          <w:szCs w:val="20"/>
          <w:lang w:val="nl-NL"/>
        </w:rPr>
        <w:tab/>
      </w:r>
      <w:r>
        <w:rPr>
          <w:rFonts w:ascii="Verdana" w:hAnsi="Verdana" w:cs="Verdana"/>
          <w:sz w:val="20"/>
          <w:szCs w:val="20"/>
          <w:lang w:val="nl-NL"/>
        </w:rPr>
        <w:tab/>
        <w:t>NON</w:t>
      </w:r>
      <w:r>
        <w:rPr>
          <w:rFonts w:ascii="Verdana" w:hAnsi="Verdana" w:cs="Verdana"/>
          <w:lang w:val="nl-NL"/>
        </w:rPr>
        <w:t xml:space="preserve"> </w:t>
      </w:r>
      <w:r w:rsidR="007249C3">
        <w:rPr>
          <w:rFonts w:ascii="Verdana" w:eastAsia="Verdana" w:hAnsi="Verdana" w:cs="Verdana"/>
          <w:sz w:val="28"/>
          <w:szCs w:val="20"/>
        </w:rPr>
        <w:fldChar w:fldCharType="begin">
          <w:ffData>
            <w:name w:val="CaseACocher6"/>
            <w:enabled/>
            <w:calcOnExit w:val="0"/>
            <w:checkBox>
              <w:size w:val="20"/>
              <w:default w:val="0"/>
            </w:checkBox>
          </w:ffData>
        </w:fldChar>
      </w:r>
      <w:r w:rsidR="007249C3">
        <w:rPr>
          <w:rFonts w:ascii="Verdana" w:eastAsia="Verdana" w:hAnsi="Verdana" w:cs="Verdana"/>
          <w:sz w:val="28"/>
          <w:szCs w:val="20"/>
        </w:rPr>
        <w:instrText xml:space="preserve"> FORMCHECKBOX </w:instrText>
      </w:r>
      <w:r w:rsidR="007249C3">
        <w:rPr>
          <w:rFonts w:ascii="Verdana" w:eastAsia="Verdana" w:hAnsi="Verdana" w:cs="Verdana"/>
          <w:sz w:val="28"/>
          <w:szCs w:val="20"/>
        </w:rPr>
      </w:r>
      <w:r w:rsidR="007249C3">
        <w:rPr>
          <w:rFonts w:ascii="Verdana" w:eastAsia="Verdana" w:hAnsi="Verdana" w:cs="Verdana"/>
          <w:sz w:val="28"/>
          <w:szCs w:val="20"/>
        </w:rPr>
        <w:fldChar w:fldCharType="end"/>
      </w:r>
    </w:p>
    <w:p w:rsidR="00047B90" w:rsidRDefault="00047B90">
      <w:pPr>
        <w:rPr>
          <w:rFonts w:ascii="Verdana" w:hAnsi="Verdana" w:cs="Verdana"/>
          <w:i/>
          <w:iCs/>
          <w:sz w:val="18"/>
          <w:szCs w:val="20"/>
        </w:rPr>
      </w:pPr>
    </w:p>
    <w:p w:rsidR="00047B90" w:rsidRDefault="00987298">
      <w:pPr>
        <w:jc w:val="both"/>
        <w:rPr>
          <w:rFonts w:ascii="Verdana" w:eastAsia="Verdana" w:hAnsi="Verdana" w:cs="Verdana"/>
          <w:sz w:val="20"/>
          <w:szCs w:val="20"/>
        </w:rPr>
      </w:pPr>
      <w:r>
        <w:rPr>
          <w:rFonts w:ascii="Verdana" w:hAnsi="Verdana" w:cs="Verdana"/>
          <w:i/>
          <w:iCs/>
          <w:sz w:val="18"/>
          <w:szCs w:val="20"/>
        </w:rPr>
        <w:t>Préciser le cas échéant, les espèces concernées, le nombre approximatif d’individus, et, en cas de perturbation, si ces perturbations concernent des fonctions vitales de l’espèce (reproduction, repos, alimentation…) :</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hAnsi="Verdana" w:cs="Verdana"/>
          <w:i/>
          <w:sz w:val="20"/>
          <w:szCs w:val="20"/>
        </w:rPr>
      </w:pPr>
      <w:r>
        <w:rPr>
          <w:rFonts w:ascii="Verdana" w:eastAsia="Verdana" w:hAnsi="Verdana" w:cs="Verdana"/>
          <w:sz w:val="20"/>
          <w:szCs w:val="20"/>
        </w:rPr>
        <w:t>…………………………………………………………………………………………………………………………………………………</w:t>
      </w:r>
    </w:p>
    <w:p w:rsidR="00047B90" w:rsidRDefault="00047B90">
      <w:pPr>
        <w:rPr>
          <w:rFonts w:ascii="Verdana" w:hAnsi="Verdana" w:cs="Verdana"/>
          <w:i/>
          <w:sz w:val="20"/>
          <w:szCs w:val="20"/>
        </w:rPr>
      </w:pPr>
    </w:p>
    <w:p w:rsidR="00047B90" w:rsidRDefault="00987298">
      <w:pPr>
        <w:rPr>
          <w:rFonts w:ascii="Verdana" w:eastAsia="Verdana" w:hAnsi="Verdana" w:cs="Verdana"/>
          <w:sz w:val="20"/>
          <w:szCs w:val="20"/>
        </w:rPr>
      </w:pPr>
      <w:r>
        <w:rPr>
          <w:rFonts w:ascii="Verdana" w:hAnsi="Verdana" w:cs="Verdana"/>
          <w:i/>
          <w:sz w:val="18"/>
          <w:szCs w:val="18"/>
        </w:rPr>
        <w:t>Si non, préciser pourquoi les incidences relevées ne sont pas significatives :</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eastAsia="Verdana" w:hAnsi="Verdana" w:cs="Verdana"/>
          <w:sz w:val="20"/>
          <w:szCs w:val="20"/>
        </w:rPr>
      </w:pPr>
      <w:r>
        <w:rPr>
          <w:rFonts w:ascii="Verdana" w:eastAsia="Verdana" w:hAnsi="Verdana" w:cs="Verdana"/>
          <w:sz w:val="20"/>
          <w:szCs w:val="20"/>
        </w:rPr>
        <w:t>…………………………………………………………………………………………………………………………………………………</w:t>
      </w:r>
    </w:p>
    <w:p w:rsidR="00047B90" w:rsidRDefault="00987298">
      <w:pPr>
        <w:rPr>
          <w:rFonts w:ascii="Verdana" w:hAnsi="Verdana" w:cs="Verdana"/>
          <w:sz w:val="20"/>
          <w:szCs w:val="20"/>
        </w:rPr>
      </w:pPr>
      <w:r>
        <w:rPr>
          <w:rFonts w:ascii="Verdana" w:eastAsia="Verdana" w:hAnsi="Verdana" w:cs="Verdana"/>
          <w:sz w:val="20"/>
          <w:szCs w:val="20"/>
        </w:rPr>
        <w:t>…………………………………………………………………………………………………………………………………………………</w:t>
      </w:r>
    </w:p>
    <w:p w:rsidR="00047B90" w:rsidRDefault="00047B90">
      <w:pPr>
        <w:rPr>
          <w:rFonts w:ascii="Verdana" w:hAnsi="Verdana" w:cs="Verdana"/>
          <w:sz w:val="20"/>
          <w:szCs w:val="20"/>
        </w:rPr>
      </w:pPr>
    </w:p>
    <w:p w:rsidR="00047B90" w:rsidRDefault="00047B90">
      <w:pPr>
        <w:rPr>
          <w:rFonts w:ascii="Verdana" w:hAnsi="Verdana" w:cs="Verdana"/>
          <w:sz w:val="20"/>
          <w:szCs w:val="20"/>
        </w:rPr>
      </w:pPr>
    </w:p>
    <w:p w:rsidR="00047B90" w:rsidRDefault="00987298">
      <w:pPr>
        <w:shd w:val="clear" w:color="auto" w:fill="CCFF66"/>
        <w:ind w:left="567"/>
        <w:rPr>
          <w:rFonts w:ascii="Verdana" w:hAnsi="Verdana" w:cs="Verdana"/>
          <w:b/>
          <w:color w:val="0000FF"/>
          <w:sz w:val="20"/>
          <w:szCs w:val="20"/>
        </w:rPr>
      </w:pPr>
      <w:r>
        <w:rPr>
          <w:rFonts w:ascii="Verdana" w:eastAsia="Verdana" w:hAnsi="Verdana" w:cs="Verdana"/>
          <w:b/>
          <w:sz w:val="22"/>
          <w:szCs w:val="22"/>
        </w:rPr>
        <w:t xml:space="preserve">  </w:t>
      </w:r>
      <w:r>
        <w:rPr>
          <w:rFonts w:ascii="Verdana" w:hAnsi="Verdana" w:cs="Verdana"/>
          <w:b/>
          <w:sz w:val="22"/>
          <w:szCs w:val="22"/>
        </w:rPr>
        <w:t>5.</w:t>
      </w:r>
      <w:r>
        <w:rPr>
          <w:rFonts w:ascii="Verdana" w:hAnsi="Verdana" w:cs="Verdana"/>
          <w:b/>
          <w:sz w:val="22"/>
          <w:szCs w:val="22"/>
        </w:rPr>
        <w:tab/>
        <w:t>Conclusion</w:t>
      </w:r>
    </w:p>
    <w:p w:rsidR="00047B90" w:rsidRDefault="00047B90">
      <w:pPr>
        <w:rPr>
          <w:rFonts w:ascii="Verdana" w:hAnsi="Verdana" w:cs="Verdana"/>
          <w:b/>
          <w:color w:val="0000FF"/>
          <w:sz w:val="20"/>
          <w:szCs w:val="20"/>
        </w:rPr>
      </w:pPr>
    </w:p>
    <w:p w:rsidR="00047B90" w:rsidRDefault="00987298">
      <w:pPr>
        <w:pStyle w:val="Corpsdetexte31"/>
        <w:jc w:val="both"/>
        <w:rPr>
          <w:sz w:val="18"/>
          <w:szCs w:val="18"/>
        </w:rPr>
      </w:pPr>
      <w:r>
        <w:rPr>
          <w:sz w:val="18"/>
          <w:szCs w:val="18"/>
        </w:rPr>
        <w:t>Il est de la responsabilité du porteur de projet de conclure sur l’absence ou non d’incidences de son projet.</w:t>
      </w:r>
    </w:p>
    <w:p w:rsidR="00047B90" w:rsidRDefault="00987298">
      <w:pPr>
        <w:pStyle w:val="Corpsdetexte31"/>
        <w:jc w:val="both"/>
        <w:rPr>
          <w:sz w:val="18"/>
          <w:szCs w:val="18"/>
        </w:rPr>
      </w:pPr>
      <w:r>
        <w:rPr>
          <w:sz w:val="18"/>
          <w:szCs w:val="18"/>
        </w:rPr>
        <w:t>A titre d’information, le projet est susceptible d’avoir une incidence sur un ou plusieurs sites Natura 2000 notamment en cas de :</w:t>
      </w:r>
    </w:p>
    <w:p w:rsidR="00047B90" w:rsidRDefault="00987298">
      <w:pPr>
        <w:jc w:val="both"/>
        <w:rPr>
          <w:rFonts w:ascii="Verdana" w:hAnsi="Verdana" w:cs="Verdana"/>
          <w:i/>
          <w:iCs/>
          <w:sz w:val="18"/>
          <w:szCs w:val="18"/>
        </w:rPr>
      </w:pPr>
      <w:r>
        <w:rPr>
          <w:rFonts w:ascii="Verdana" w:hAnsi="Verdana" w:cs="Verdana"/>
          <w:i/>
          <w:iCs/>
          <w:sz w:val="18"/>
          <w:szCs w:val="18"/>
        </w:rPr>
        <w:t>- destruction ou dégradation d’un habitat naturel remarquable ayant contribué au classement Natura 2000 du ou des sites concernés.</w:t>
      </w:r>
    </w:p>
    <w:p w:rsidR="00047B90" w:rsidRDefault="00987298">
      <w:pPr>
        <w:jc w:val="both"/>
        <w:rPr>
          <w:rFonts w:ascii="Verdana" w:hAnsi="Verdana" w:cs="Verdana"/>
          <w:i/>
          <w:iCs/>
          <w:sz w:val="18"/>
          <w:szCs w:val="20"/>
        </w:rPr>
      </w:pPr>
      <w:r>
        <w:rPr>
          <w:rFonts w:ascii="Verdana" w:hAnsi="Verdana" w:cs="Verdana"/>
          <w:i/>
          <w:iCs/>
          <w:sz w:val="18"/>
          <w:szCs w:val="18"/>
        </w:rPr>
        <w:t>- destruction ou perturbation dans la réalisation de son cycle vital d’une espèce remarquable ayant contribué au classement Natura 2000 du ou des sites concernés.</w:t>
      </w:r>
    </w:p>
    <w:p w:rsidR="00047B90" w:rsidRDefault="00047B90">
      <w:pPr>
        <w:rPr>
          <w:rFonts w:ascii="Verdana" w:hAnsi="Verdana" w:cs="Verdana"/>
          <w:i/>
          <w:iCs/>
          <w:sz w:val="18"/>
          <w:szCs w:val="20"/>
        </w:rPr>
      </w:pPr>
    </w:p>
    <w:p w:rsidR="00047B90" w:rsidRDefault="00047B90">
      <w:pPr>
        <w:rPr>
          <w:rFonts w:ascii="Verdana" w:hAnsi="Verdana" w:cs="Verdana"/>
          <w:i/>
          <w:iCs/>
          <w:sz w:val="20"/>
          <w:szCs w:val="20"/>
        </w:rPr>
      </w:pPr>
    </w:p>
    <w:p w:rsidR="00047B90" w:rsidRDefault="00987298">
      <w:pPr>
        <w:pStyle w:val="Titre4"/>
        <w:tabs>
          <w:tab w:val="left" w:pos="0"/>
        </w:tabs>
        <w:jc w:val="both"/>
      </w:pPr>
      <w:r>
        <w:rPr>
          <w:bCs/>
          <w:szCs w:val="20"/>
        </w:rPr>
        <w:t>En conclusion, votre manifestation nautique est-elle susceptible d’avoir une incidence sur un ou plusieurs ?</w:t>
      </w:r>
    </w:p>
    <w:p w:rsidR="00047B90" w:rsidRDefault="00047B90">
      <w:pPr>
        <w:jc w:val="both"/>
      </w:pPr>
    </w:p>
    <w:p w:rsidR="00047B90" w:rsidRDefault="007249C3">
      <w:pPr>
        <w:jc w:val="both"/>
        <w:rPr>
          <w:rFonts w:ascii="Verdana" w:hAnsi="Verdana" w:cs="Verdana"/>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b/>
          <w:bCs/>
          <w:sz w:val="20"/>
          <w:szCs w:val="20"/>
        </w:rPr>
        <w:t>NON</w:t>
      </w:r>
      <w:r w:rsidR="00987298">
        <w:rPr>
          <w:rFonts w:ascii="Verdana" w:hAnsi="Verdana" w:cs="Verdana"/>
          <w:sz w:val="20"/>
          <w:szCs w:val="20"/>
        </w:rPr>
        <w:t xml:space="preserve"> : ce formulaire, accompagné des pièces complémentaires, est joint à la déclaration de manifestation nautique, et envoyé au service instructeur cité en 1</w:t>
      </w:r>
      <w:r w:rsidR="00987298">
        <w:rPr>
          <w:rFonts w:ascii="Verdana" w:hAnsi="Verdana" w:cs="Verdana"/>
          <w:sz w:val="20"/>
          <w:szCs w:val="20"/>
          <w:vertAlign w:val="superscript"/>
        </w:rPr>
        <w:t>ère</w:t>
      </w:r>
      <w:r w:rsidR="00987298">
        <w:rPr>
          <w:rFonts w:ascii="Verdana" w:hAnsi="Verdana" w:cs="Verdana"/>
          <w:sz w:val="20"/>
          <w:szCs w:val="20"/>
        </w:rPr>
        <w:t xml:space="preserve"> page de ce formulaire.</w:t>
      </w:r>
    </w:p>
    <w:p w:rsidR="00047B90" w:rsidRDefault="00047B90">
      <w:pPr>
        <w:pStyle w:val="Notedebasdepage"/>
        <w:jc w:val="both"/>
        <w:rPr>
          <w:rFonts w:ascii="Verdana" w:hAnsi="Verdana" w:cs="Verdana"/>
        </w:rPr>
      </w:pPr>
    </w:p>
    <w:p w:rsidR="00047B90" w:rsidRDefault="007249C3">
      <w:pPr>
        <w:jc w:val="both"/>
        <w:rPr>
          <w:rFonts w:ascii="Verdana" w:hAnsi="Verdana" w:cs="Verdana"/>
          <w:sz w:val="20"/>
          <w:szCs w:val="20"/>
        </w:rPr>
      </w:pPr>
      <w:r>
        <w:rPr>
          <w:rFonts w:ascii="Verdana" w:eastAsia="Verdana" w:hAnsi="Verdana" w:cs="Verdana"/>
          <w:sz w:val="28"/>
          <w:szCs w:val="20"/>
        </w:rPr>
        <w:fldChar w:fldCharType="begin">
          <w:ffData>
            <w:name w:val="CaseACocher6"/>
            <w:enabled/>
            <w:calcOnExit w:val="0"/>
            <w:checkBox>
              <w:size w:val="20"/>
              <w:default w:val="0"/>
            </w:checkBox>
          </w:ffData>
        </w:fldChar>
      </w:r>
      <w:r>
        <w:rPr>
          <w:rFonts w:ascii="Verdana" w:eastAsia="Verdana" w:hAnsi="Verdana" w:cs="Verdana"/>
          <w:sz w:val="28"/>
          <w:szCs w:val="20"/>
        </w:rPr>
        <w:instrText xml:space="preserve"> FORMCHECKBOX </w:instrText>
      </w:r>
      <w:r>
        <w:rPr>
          <w:rFonts w:ascii="Verdana" w:eastAsia="Verdana" w:hAnsi="Verdana" w:cs="Verdana"/>
          <w:sz w:val="28"/>
          <w:szCs w:val="20"/>
        </w:rPr>
      </w:r>
      <w:r>
        <w:rPr>
          <w:rFonts w:ascii="Verdana" w:eastAsia="Verdana" w:hAnsi="Verdana" w:cs="Verdana"/>
          <w:sz w:val="28"/>
          <w:szCs w:val="20"/>
        </w:rPr>
        <w:fldChar w:fldCharType="end"/>
      </w:r>
      <w:r w:rsidR="00987298">
        <w:rPr>
          <w:rFonts w:ascii="Verdana" w:eastAsia="Verdana" w:hAnsi="Verdana" w:cs="Verdana"/>
          <w:sz w:val="28"/>
          <w:szCs w:val="20"/>
        </w:rPr>
        <w:t xml:space="preserve"> </w:t>
      </w:r>
      <w:r w:rsidR="00987298">
        <w:rPr>
          <w:rFonts w:ascii="Verdana" w:hAnsi="Verdana" w:cs="Verdana"/>
          <w:b/>
          <w:bCs/>
          <w:sz w:val="20"/>
          <w:szCs w:val="20"/>
        </w:rPr>
        <w:t>OUI</w:t>
      </w:r>
      <w:r w:rsidR="00987298">
        <w:rPr>
          <w:rFonts w:ascii="Verdana" w:hAnsi="Verdana" w:cs="Verdana"/>
          <w:sz w:val="20"/>
          <w:szCs w:val="20"/>
        </w:rPr>
        <w:t xml:space="preserve"> : l’évaluation d’incidences de la manifestation nautique doit se poursuivre. Un dossier complet doit être établi. C’est ce dossier complet, et non le présent formulaire, qui sera joint à la déclaration de manifestation nautique, et envoyé au service instructeur cité en 1</w:t>
      </w:r>
      <w:r w:rsidR="00987298">
        <w:rPr>
          <w:rFonts w:ascii="Verdana" w:hAnsi="Verdana" w:cs="Verdana"/>
          <w:sz w:val="20"/>
          <w:szCs w:val="20"/>
          <w:vertAlign w:val="superscript"/>
        </w:rPr>
        <w:t>ère</w:t>
      </w:r>
      <w:r w:rsidR="00987298">
        <w:rPr>
          <w:rFonts w:ascii="Verdana" w:hAnsi="Verdana" w:cs="Verdana"/>
          <w:sz w:val="20"/>
          <w:szCs w:val="20"/>
        </w:rPr>
        <w:t xml:space="preserve"> page de ce formulaire.</w:t>
      </w:r>
    </w:p>
    <w:p w:rsidR="00047B90" w:rsidRDefault="00047B90">
      <w:pPr>
        <w:jc w:val="both"/>
        <w:rPr>
          <w:rFonts w:ascii="Verdana" w:hAnsi="Verdana" w:cs="Verdana"/>
          <w:sz w:val="20"/>
          <w:szCs w:val="20"/>
        </w:rPr>
      </w:pPr>
    </w:p>
    <w:p w:rsidR="00047B90" w:rsidRDefault="00047B90">
      <w:pPr>
        <w:jc w:val="both"/>
        <w:rPr>
          <w:rFonts w:ascii="Verdana" w:hAnsi="Verdana" w:cs="Verdana"/>
          <w:sz w:val="20"/>
          <w:szCs w:val="20"/>
        </w:rPr>
      </w:pPr>
    </w:p>
    <w:p w:rsidR="00047B90" w:rsidRDefault="00047B90">
      <w:pPr>
        <w:jc w:val="both"/>
        <w:rPr>
          <w:rFonts w:ascii="Verdana" w:hAnsi="Verdana" w:cs="Verdana"/>
          <w:sz w:val="20"/>
          <w:szCs w:val="20"/>
        </w:rPr>
      </w:pPr>
    </w:p>
    <w:p w:rsidR="00047B90" w:rsidRDefault="00047B90">
      <w:pPr>
        <w:rPr>
          <w:rFonts w:ascii="Verdana" w:hAnsi="Verdana" w:cs="Verdana"/>
          <w:b/>
          <w:color w:val="0000FF"/>
          <w:sz w:val="20"/>
          <w:szCs w:val="20"/>
        </w:rPr>
      </w:pPr>
    </w:p>
    <w:p w:rsidR="00047B90" w:rsidRDefault="00987298">
      <w:pPr>
        <w:pBdr>
          <w:top w:val="single" w:sz="4" w:space="1" w:color="000000"/>
          <w:left w:val="single" w:sz="4" w:space="4" w:color="000000"/>
          <w:bottom w:val="single" w:sz="4" w:space="1" w:color="000000"/>
          <w:right w:val="single" w:sz="4" w:space="4" w:color="000000"/>
        </w:pBdr>
        <w:rPr>
          <w:rFonts w:ascii="Verdana" w:hAnsi="Verdana" w:cs="Verdana"/>
          <w:bCs/>
          <w:sz w:val="20"/>
          <w:szCs w:val="20"/>
        </w:rPr>
      </w:pPr>
      <w:r>
        <w:rPr>
          <w:rFonts w:ascii="Verdana" w:hAnsi="Verdana" w:cs="Verdana"/>
          <w:bCs/>
          <w:sz w:val="20"/>
          <w:szCs w:val="20"/>
        </w:rPr>
        <w:t xml:space="preserve">A (lieu) :            </w:t>
      </w:r>
      <w:r>
        <w:rPr>
          <w:rFonts w:ascii="Verdana" w:hAnsi="Verdana" w:cs="Verdana"/>
          <w:bCs/>
          <w:sz w:val="20"/>
          <w:szCs w:val="20"/>
        </w:rPr>
        <w:tab/>
        <w:t xml:space="preserve">                              Signature :</w:t>
      </w:r>
      <w:r>
        <w:rPr>
          <w:rFonts w:ascii="Verdana" w:hAnsi="Verdana" w:cs="Verdana"/>
          <w:bCs/>
          <w:sz w:val="20"/>
          <w:szCs w:val="20"/>
        </w:rPr>
        <w:tab/>
      </w:r>
      <w:r>
        <w:rPr>
          <w:rFonts w:ascii="Verdana" w:hAnsi="Verdana" w:cs="Verdana"/>
          <w:bCs/>
          <w:sz w:val="20"/>
          <w:szCs w:val="20"/>
        </w:rPr>
        <w:tab/>
      </w:r>
      <w:r>
        <w:rPr>
          <w:rFonts w:ascii="Verdana" w:hAnsi="Verdana" w:cs="Verdana"/>
          <w:bCs/>
          <w:sz w:val="20"/>
          <w:szCs w:val="20"/>
        </w:rPr>
        <w:tab/>
      </w:r>
      <w:r>
        <w:rPr>
          <w:rFonts w:ascii="Verdana" w:hAnsi="Verdana" w:cs="Verdana"/>
          <w:bCs/>
          <w:sz w:val="20"/>
          <w:szCs w:val="20"/>
        </w:rPr>
        <w:tab/>
      </w:r>
    </w:p>
    <w:p w:rsidR="00047B90" w:rsidRDefault="00047B90">
      <w:pPr>
        <w:pBdr>
          <w:top w:val="single" w:sz="4" w:space="1" w:color="000000"/>
          <w:left w:val="single" w:sz="4" w:space="4" w:color="000000"/>
          <w:bottom w:val="single" w:sz="4" w:space="1" w:color="000000"/>
          <w:right w:val="single" w:sz="4" w:space="4" w:color="000000"/>
        </w:pBdr>
        <w:rPr>
          <w:rFonts w:ascii="Verdana" w:hAnsi="Verdana" w:cs="Verdana"/>
          <w:bCs/>
          <w:sz w:val="20"/>
          <w:szCs w:val="20"/>
        </w:rPr>
      </w:pPr>
    </w:p>
    <w:p w:rsidR="00047B90" w:rsidRDefault="00987298">
      <w:pPr>
        <w:pBdr>
          <w:top w:val="single" w:sz="4" w:space="1" w:color="000000"/>
          <w:left w:val="single" w:sz="4" w:space="4" w:color="000000"/>
          <w:bottom w:val="single" w:sz="4" w:space="1" w:color="000000"/>
          <w:right w:val="single" w:sz="4" w:space="4" w:color="000000"/>
        </w:pBdr>
        <w:rPr>
          <w:sz w:val="20"/>
          <w:szCs w:val="22"/>
        </w:rPr>
      </w:pPr>
      <w:proofErr w:type="gramStart"/>
      <w:r>
        <w:rPr>
          <w:rFonts w:ascii="Verdana" w:hAnsi="Verdana" w:cs="Verdana"/>
          <w:bCs/>
          <w:sz w:val="20"/>
          <w:szCs w:val="20"/>
        </w:rPr>
        <w:t>Le</w:t>
      </w:r>
      <w:proofErr w:type="gramEnd"/>
      <w:r>
        <w:rPr>
          <w:rFonts w:ascii="Verdana" w:hAnsi="Verdana" w:cs="Verdana"/>
          <w:bCs/>
          <w:sz w:val="20"/>
          <w:szCs w:val="20"/>
        </w:rPr>
        <w:t xml:space="preserve"> (date) :</w:t>
      </w:r>
    </w:p>
    <w:p w:rsidR="00047B90" w:rsidRDefault="00987298">
      <w:pPr>
        <w:pStyle w:val="Titre6"/>
        <w:pageBreakBefore/>
        <w:numPr>
          <w:ilvl w:val="0"/>
          <w:numId w:val="0"/>
        </w:numPr>
        <w:pBdr>
          <w:top w:val="single" w:sz="4" w:space="1" w:color="000000"/>
          <w:left w:val="single" w:sz="4" w:space="4" w:color="000000"/>
          <w:bottom w:val="single" w:sz="4" w:space="1" w:color="000000"/>
          <w:right w:val="single" w:sz="4" w:space="4" w:color="000000"/>
        </w:pBdr>
        <w:rPr>
          <w:rFonts w:cs="Verdana"/>
          <w:szCs w:val="22"/>
        </w:rPr>
      </w:pPr>
      <w:r>
        <w:rPr>
          <w:rFonts w:cs="Times New Roman"/>
          <w:sz w:val="20"/>
          <w:szCs w:val="22"/>
        </w:rPr>
        <w:lastRenderedPageBreak/>
        <w:t>Ou trouver l’information sur Natura 2000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
          <w:sz w:val="20"/>
          <w:szCs w:val="22"/>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
          <w:sz w:val="18"/>
          <w:szCs w:val="22"/>
        </w:rPr>
      </w:pPr>
    </w:p>
    <w:p w:rsidR="00BB1DBD" w:rsidRPr="00741F6C"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u w:val="single"/>
        </w:rPr>
      </w:pPr>
      <w:r w:rsidRPr="00741F6C">
        <w:rPr>
          <w:rFonts w:ascii="Verdana" w:hAnsi="Verdana"/>
          <w:bCs/>
          <w:i/>
          <w:iCs/>
          <w:sz w:val="14"/>
          <w:szCs w:val="14"/>
          <w:u w:val="single"/>
        </w:rPr>
        <w:t>Trouver un site Natura 2000 de la Région :</w:t>
      </w:r>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bCs/>
          <w:i/>
          <w:iCs/>
          <w:sz w:val="14"/>
          <w:szCs w:val="14"/>
        </w:rPr>
      </w:pPr>
      <w:hyperlink r:id="rId13" w:history="1">
        <w:r w:rsidRPr="00741F6C">
          <w:rPr>
            <w:rStyle w:val="Lienhypertexte"/>
            <w:rFonts w:ascii="Verdana" w:hAnsi="Verdana"/>
            <w:bCs/>
            <w:i/>
            <w:iCs/>
            <w:sz w:val="14"/>
            <w:szCs w:val="14"/>
          </w:rPr>
          <w:t>https://inpn.mnhn.f</w:t>
        </w:r>
        <w:r w:rsidRPr="00741F6C">
          <w:rPr>
            <w:rStyle w:val="Lienhypertexte"/>
            <w:rFonts w:ascii="Verdana" w:hAnsi="Verdana"/>
            <w:bCs/>
            <w:i/>
            <w:iCs/>
            <w:sz w:val="14"/>
            <w:szCs w:val="14"/>
          </w:rPr>
          <w:t>r</w:t>
        </w:r>
        <w:r w:rsidRPr="00741F6C">
          <w:rPr>
            <w:rStyle w:val="Lienhypertexte"/>
            <w:rFonts w:ascii="Verdana" w:hAnsi="Verdana"/>
            <w:bCs/>
            <w:i/>
            <w:iCs/>
            <w:sz w:val="14"/>
            <w:szCs w:val="14"/>
          </w:rPr>
          <w:t>/collTerr/region/91/tab/natura2000</w:t>
        </w:r>
      </w:hyperlink>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bCs/>
          <w:i/>
          <w:iCs/>
          <w:sz w:val="14"/>
          <w:szCs w:val="14"/>
        </w:rPr>
      </w:pPr>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bCs/>
          <w:i/>
          <w:iCs/>
          <w:sz w:val="14"/>
          <w:szCs w:val="14"/>
        </w:rPr>
      </w:pPr>
      <w:hyperlink r:id="rId14" w:history="1">
        <w:r w:rsidRPr="00741F6C">
          <w:rPr>
            <w:rStyle w:val="Lienhypertexte"/>
            <w:rFonts w:ascii="Verdana" w:hAnsi="Verdana"/>
            <w:bCs/>
            <w:i/>
            <w:iCs/>
            <w:sz w:val="14"/>
            <w:szCs w:val="14"/>
          </w:rPr>
          <w:t>http://www.occitanie.developpement-durable.gouv.fr/sites-natura-2000-en-languedoc-roussillon-r631.html</w:t>
        </w:r>
      </w:hyperlink>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u w:val="single"/>
        </w:rPr>
        <w:t xml:space="preserve">- Dans le </w:t>
      </w:r>
      <w:r>
        <w:rPr>
          <w:rFonts w:ascii="Verdana" w:hAnsi="Verdana"/>
          <w:b/>
          <w:i/>
          <w:iCs/>
          <w:sz w:val="14"/>
          <w:szCs w:val="14"/>
          <w:u w:val="single"/>
        </w:rPr>
        <w:t>Formulaire Standard de Données</w:t>
      </w:r>
      <w:r>
        <w:rPr>
          <w:rFonts w:ascii="Verdana" w:hAnsi="Verdana"/>
          <w:bCs/>
          <w:i/>
          <w:iCs/>
          <w:sz w:val="14"/>
          <w:szCs w:val="14"/>
          <w:u w:val="single"/>
        </w:rPr>
        <w:t xml:space="preserve"> du site</w:t>
      </w:r>
      <w:r>
        <w:rPr>
          <w:rFonts w:ascii="Verdana" w:hAnsi="Verdana"/>
          <w:bCs/>
          <w:i/>
          <w:iCs/>
          <w:sz w:val="14"/>
          <w:szCs w:val="14"/>
        </w:rPr>
        <w:t>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rPr>
        <w:t>Sur le site internet de l’INPN :</w:t>
      </w:r>
    </w:p>
    <w:p w:rsidR="00BB1DBD" w:rsidRDefault="00BB1DBD" w:rsidP="00BB1DBD">
      <w:pPr>
        <w:pBdr>
          <w:top w:val="single" w:sz="4" w:space="1" w:color="000000"/>
          <w:left w:val="single" w:sz="4" w:space="4" w:color="000000"/>
          <w:bottom w:val="single" w:sz="4" w:space="1" w:color="000000"/>
          <w:right w:val="single" w:sz="4" w:space="4" w:color="000000"/>
        </w:pBdr>
        <w:rPr>
          <w:rStyle w:val="Lienhypertexte"/>
          <w:rFonts w:ascii="Verdana" w:hAnsi="Verdana"/>
          <w:bCs/>
          <w:i/>
          <w:iCs/>
          <w:sz w:val="14"/>
          <w:szCs w:val="14"/>
        </w:rPr>
      </w:pPr>
      <w:hyperlink r:id="rId15" w:history="1">
        <w:r w:rsidRPr="00741F6C">
          <w:rPr>
            <w:rStyle w:val="Lienhypertexte"/>
            <w:rFonts w:ascii="Verdana" w:hAnsi="Verdana"/>
            <w:bCs/>
            <w:i/>
            <w:iCs/>
            <w:sz w:val="14"/>
            <w:szCs w:val="14"/>
          </w:rPr>
          <w:t>http://inpn.mnhn.fr/isb</w:t>
        </w:r>
        <w:r w:rsidRPr="00741F6C">
          <w:rPr>
            <w:rStyle w:val="Lienhypertexte"/>
            <w:rFonts w:ascii="Verdana" w:hAnsi="Verdana"/>
            <w:bCs/>
            <w:i/>
            <w:iCs/>
            <w:sz w:val="14"/>
            <w:szCs w:val="14"/>
          </w:rPr>
          <w:t>/</w:t>
        </w:r>
        <w:r w:rsidRPr="00741F6C">
          <w:rPr>
            <w:rStyle w:val="Lienhypertexte"/>
            <w:rFonts w:ascii="Verdana" w:hAnsi="Verdana"/>
            <w:bCs/>
            <w:i/>
            <w:iCs/>
            <w:sz w:val="14"/>
            <w:szCs w:val="14"/>
          </w:rPr>
          <w:t>naturaNew/searchNatura2000.jsp</w:t>
        </w:r>
      </w:hyperlink>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bCs/>
          <w:i/>
          <w:iCs/>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u w:val="single"/>
        </w:rPr>
        <w:t>- Auprès de l’</w:t>
      </w:r>
      <w:r>
        <w:rPr>
          <w:rFonts w:ascii="Verdana" w:hAnsi="Verdana"/>
          <w:b/>
          <w:i/>
          <w:iCs/>
          <w:sz w:val="14"/>
          <w:szCs w:val="14"/>
          <w:u w:val="single"/>
        </w:rPr>
        <w:t>opérateur</w:t>
      </w:r>
      <w:r>
        <w:rPr>
          <w:rFonts w:ascii="Verdana" w:hAnsi="Verdana"/>
          <w:bCs/>
          <w:i/>
          <w:iCs/>
          <w:sz w:val="14"/>
          <w:szCs w:val="14"/>
          <w:u w:val="single"/>
        </w:rPr>
        <w:t xml:space="preserve"> ou l’</w:t>
      </w:r>
      <w:r>
        <w:rPr>
          <w:rFonts w:ascii="Verdana" w:hAnsi="Verdana"/>
          <w:b/>
          <w:i/>
          <w:iCs/>
          <w:sz w:val="14"/>
          <w:szCs w:val="14"/>
          <w:u w:val="single"/>
        </w:rPr>
        <w:t>animateur</w:t>
      </w:r>
      <w:r>
        <w:rPr>
          <w:rFonts w:ascii="Verdana" w:hAnsi="Verdana"/>
          <w:bCs/>
          <w:i/>
          <w:iCs/>
          <w:sz w:val="14"/>
          <w:szCs w:val="14"/>
          <w:u w:val="single"/>
        </w:rPr>
        <w:t xml:space="preserve"> du site</w:t>
      </w:r>
      <w:r>
        <w:rPr>
          <w:rFonts w:ascii="Verdana" w:hAnsi="Verdana"/>
          <w:bCs/>
          <w:i/>
          <w:iCs/>
          <w:sz w:val="14"/>
          <w:szCs w:val="14"/>
        </w:rPr>
        <w:t>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hyperlink r:id="rId16" w:history="1">
        <w:r w:rsidRPr="00523E8B">
          <w:rPr>
            <w:rStyle w:val="Lienhypertexte"/>
            <w:rFonts w:ascii="Verdana" w:hAnsi="Verdana"/>
            <w:bCs/>
            <w:i/>
            <w:iCs/>
            <w:sz w:val="14"/>
            <w:szCs w:val="14"/>
          </w:rPr>
          <w:t>http://reseau-languedocmer.n2000.fr/</w:t>
        </w:r>
      </w:hyperlink>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u w:val="single"/>
        </w:rPr>
        <w:t>- Dans l’ « </w:t>
      </w:r>
      <w:r>
        <w:rPr>
          <w:rFonts w:ascii="Verdana" w:hAnsi="Verdana"/>
          <w:b/>
          <w:i/>
          <w:iCs/>
          <w:sz w:val="14"/>
          <w:szCs w:val="14"/>
          <w:u w:val="single"/>
        </w:rPr>
        <w:t>Indispensable livret sur l’évaluation des incidences Natura 2000 </w:t>
      </w:r>
      <w:r>
        <w:rPr>
          <w:rFonts w:ascii="Verdana" w:hAnsi="Verdana"/>
          <w:bCs/>
          <w:i/>
          <w:iCs/>
          <w:sz w:val="14"/>
          <w:szCs w:val="14"/>
          <w:u w:val="single"/>
        </w:rPr>
        <w:t>»</w:t>
      </w:r>
      <w:r>
        <w:rPr>
          <w:rFonts w:ascii="Verdana" w:hAnsi="Verdana"/>
          <w:bCs/>
          <w:i/>
          <w:iCs/>
          <w:sz w:val="14"/>
          <w:szCs w:val="14"/>
        </w:rPr>
        <w:t>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rPr>
        <w:t>Sur le site internet des DREAL :</w:t>
      </w:r>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bCs/>
          <w:i/>
          <w:iCs/>
          <w:sz w:val="14"/>
          <w:szCs w:val="14"/>
        </w:rPr>
      </w:pPr>
      <w:hyperlink r:id="rId17" w:history="1">
        <w:r w:rsidRPr="00741F6C">
          <w:rPr>
            <w:rStyle w:val="Lienhypertexte"/>
            <w:bCs/>
            <w:i/>
            <w:iCs/>
            <w:sz w:val="14"/>
            <w:szCs w:val="14"/>
          </w:rPr>
          <w:t>http://www.occitanie.developpement-durable.gouv.fr/evaluation-des-incidences-r635.html</w:t>
        </w:r>
      </w:hyperlink>
    </w:p>
    <w:p w:rsidR="00BB1DBD" w:rsidRDefault="00BB1DBD" w:rsidP="00BB1DBD">
      <w:pPr>
        <w:pBdr>
          <w:top w:val="single" w:sz="4" w:space="1" w:color="000000"/>
          <w:left w:val="single" w:sz="4" w:space="4" w:color="000000"/>
          <w:bottom w:val="single" w:sz="4" w:space="1" w:color="000000"/>
          <w:right w:val="single" w:sz="4" w:space="4" w:color="000000"/>
        </w:pBdr>
      </w:pPr>
      <w:proofErr w:type="gramStart"/>
      <w:r>
        <w:t>ou</w:t>
      </w:r>
      <w:proofErr w:type="gramEnd"/>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hyperlink r:id="rId18" w:history="1">
        <w:r w:rsidRPr="00523E8B">
          <w:rPr>
            <w:rStyle w:val="Lienhypertexte"/>
            <w:rFonts w:ascii="Verdana" w:hAnsi="Verdana"/>
            <w:bCs/>
            <w:i/>
            <w:iCs/>
            <w:sz w:val="14"/>
            <w:szCs w:val="14"/>
          </w:rPr>
          <w:t>http://reseau-languedocmer.n2000.fr/qu-est-ce-que-natura-2000/natura-2000-en-mer/evaluation-des-incidences</w:t>
        </w:r>
      </w:hyperlink>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u w:val="single"/>
        </w:rPr>
        <w:t xml:space="preserve">- Dans le </w:t>
      </w:r>
      <w:r>
        <w:rPr>
          <w:rFonts w:ascii="Verdana" w:hAnsi="Verdana"/>
          <w:b/>
          <w:i/>
          <w:iCs/>
          <w:sz w:val="14"/>
          <w:szCs w:val="14"/>
          <w:u w:val="single"/>
        </w:rPr>
        <w:t xml:space="preserve">DOCOB </w:t>
      </w:r>
      <w:r>
        <w:rPr>
          <w:rFonts w:ascii="Verdana" w:hAnsi="Verdana"/>
          <w:bCs/>
          <w:i/>
          <w:iCs/>
          <w:sz w:val="14"/>
          <w:szCs w:val="14"/>
          <w:u w:val="single"/>
        </w:rPr>
        <w:t>(document d’objectifs) lorsqu’il est élaboré</w:t>
      </w:r>
      <w:r>
        <w:rPr>
          <w:rFonts w:ascii="Verdana" w:hAnsi="Verdana"/>
          <w:bCs/>
          <w:i/>
          <w:iCs/>
          <w:sz w:val="14"/>
          <w:szCs w:val="14"/>
        </w:rPr>
        <w:t> :</w:t>
      </w:r>
    </w:p>
    <w:p w:rsidR="00BB1DBD" w:rsidRDefault="00BB1DBD" w:rsidP="00BB1DBD">
      <w:pPr>
        <w:pStyle w:val="Corpsdetexte22"/>
        <w:pBdr>
          <w:top w:val="single" w:sz="4" w:space="1" w:color="000000"/>
          <w:left w:val="single" w:sz="4" w:space="4" w:color="000000"/>
          <w:bottom w:val="single" w:sz="4" w:space="1" w:color="000000"/>
          <w:right w:val="single" w:sz="4" w:space="4" w:color="000000"/>
        </w:pBdr>
        <w:rPr>
          <w:bCs/>
          <w:i w:val="0"/>
          <w:iCs w:val="0"/>
          <w:sz w:val="14"/>
          <w:szCs w:val="14"/>
        </w:rPr>
      </w:pPr>
    </w:p>
    <w:p w:rsidR="00BB1DBD" w:rsidRDefault="00BB1DBD" w:rsidP="00BB1DBD">
      <w:pPr>
        <w:pStyle w:val="Corpsdetexte22"/>
        <w:pBdr>
          <w:top w:val="single" w:sz="4" w:space="1" w:color="000000"/>
          <w:left w:val="single" w:sz="4" w:space="4" w:color="000000"/>
          <w:bottom w:val="single" w:sz="4" w:space="1" w:color="000000"/>
          <w:right w:val="single" w:sz="4" w:space="4" w:color="000000"/>
        </w:pBdr>
        <w:rPr>
          <w:bCs/>
          <w:i w:val="0"/>
          <w:iCs w:val="0"/>
          <w:sz w:val="14"/>
          <w:szCs w:val="14"/>
        </w:rPr>
      </w:pPr>
      <w:r>
        <w:rPr>
          <w:bCs/>
          <w:i w:val="0"/>
          <w:iCs w:val="0"/>
          <w:sz w:val="14"/>
          <w:szCs w:val="14"/>
        </w:rPr>
        <w:t>Sur le site internet de la DREAL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color w:val="0000FF"/>
          <w:sz w:val="14"/>
          <w:szCs w:val="14"/>
          <w:u w:val="single"/>
        </w:rPr>
      </w:pPr>
      <w:hyperlink r:id="rId19" w:history="1">
        <w:r w:rsidRPr="00523E8B">
          <w:rPr>
            <w:rStyle w:val="Lienhypertexte"/>
            <w:rFonts w:ascii="Verdana" w:hAnsi="Verdana"/>
            <w:bCs/>
            <w:i/>
            <w:iCs/>
            <w:sz w:val="14"/>
            <w:szCs w:val="14"/>
          </w:rPr>
          <w:t>http://www.occitanie.developpement-durable.gouv.fr/documents-d-objectifs-docob-r877.html</w:t>
        </w:r>
      </w:hyperlink>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color w:val="0000FF"/>
          <w:sz w:val="14"/>
          <w:szCs w:val="14"/>
          <w:u w:val="single"/>
        </w:rPr>
      </w:pPr>
      <w:r>
        <w:rPr>
          <w:rFonts w:ascii="Verdana" w:hAnsi="Verdana"/>
          <w:bCs/>
          <w:i/>
          <w:iCs/>
          <w:color w:val="0000FF"/>
          <w:sz w:val="14"/>
          <w:szCs w:val="14"/>
          <w:u w:val="single"/>
        </w:rPr>
        <w:t>Ou</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color w:val="0000FF"/>
          <w:sz w:val="14"/>
          <w:szCs w:val="14"/>
          <w:u w:val="single"/>
        </w:rPr>
      </w:pPr>
      <w:r w:rsidRPr="00C34408">
        <w:rPr>
          <w:rFonts w:ascii="Verdana" w:hAnsi="Verdana"/>
          <w:bCs/>
          <w:i/>
          <w:iCs/>
          <w:color w:val="0000FF"/>
          <w:sz w:val="14"/>
          <w:szCs w:val="14"/>
          <w:u w:val="single"/>
        </w:rPr>
        <w:t>http://reseau-languedocmer.n2000.fr/les-sites-du-languedoc-roussillon</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color w:val="0000FF"/>
          <w:sz w:val="14"/>
          <w:szCs w:val="14"/>
          <w:u w:val="single"/>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color w:val="0000FF"/>
          <w:sz w:val="14"/>
          <w:szCs w:val="14"/>
          <w:u w:val="single"/>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u w:val="single"/>
        </w:rPr>
        <w:t xml:space="preserve">- Auprès de la </w:t>
      </w:r>
      <w:r>
        <w:rPr>
          <w:rFonts w:ascii="Verdana" w:hAnsi="Verdana"/>
          <w:b/>
          <w:i/>
          <w:iCs/>
          <w:sz w:val="14"/>
          <w:szCs w:val="14"/>
          <w:u w:val="single"/>
        </w:rPr>
        <w:t>Direction Départementale des Territoires (et de la Mer)</w:t>
      </w:r>
      <w:r>
        <w:rPr>
          <w:rFonts w:ascii="Verdana" w:hAnsi="Verdana"/>
          <w:bCs/>
          <w:i/>
          <w:iCs/>
          <w:sz w:val="14"/>
          <w:szCs w:val="14"/>
          <w:u w:val="single"/>
        </w:rPr>
        <w:t xml:space="preserve"> du département concerné</w:t>
      </w:r>
      <w:r>
        <w:rPr>
          <w:rFonts w:ascii="Verdana" w:hAnsi="Verdana"/>
          <w:bCs/>
          <w:i/>
          <w:iCs/>
          <w:sz w:val="14"/>
          <w:szCs w:val="14"/>
        </w:rPr>
        <w:t>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r>
        <w:rPr>
          <w:rFonts w:ascii="Verdana" w:hAnsi="Verdana"/>
          <w:bCs/>
          <w:i/>
          <w:iCs/>
          <w:sz w:val="14"/>
          <w:szCs w:val="14"/>
        </w:rPr>
        <w:t>Voir la liste des DDT dans l’ «Indispensable livret sur l’évaluation des incidences Natura 2000»</w:t>
      </w:r>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rPr>
      </w:pPr>
      <w:hyperlink r:id="rId20" w:history="1">
        <w:r w:rsidRPr="00741F6C">
          <w:rPr>
            <w:rStyle w:val="Lienhypertexte"/>
            <w:bCs/>
            <w:i/>
            <w:iCs/>
            <w:sz w:val="14"/>
            <w:szCs w:val="14"/>
          </w:rPr>
          <w:t>http://www.affaires-maritimes</w:t>
        </w:r>
        <w:r w:rsidRPr="00741F6C">
          <w:rPr>
            <w:rStyle w:val="Lienhypertexte"/>
            <w:bCs/>
            <w:i/>
            <w:iCs/>
            <w:sz w:val="14"/>
            <w:szCs w:val="14"/>
          </w:rPr>
          <w:t>.</w:t>
        </w:r>
        <w:r w:rsidRPr="00741F6C">
          <w:rPr>
            <w:rStyle w:val="Lienhypertexte"/>
            <w:bCs/>
            <w:i/>
            <w:iCs/>
            <w:sz w:val="14"/>
            <w:szCs w:val="14"/>
          </w:rPr>
          <w:t>mediterranee.equipement.gouv.fr/article.php3?id_article=109</w:t>
        </w:r>
      </w:hyperlink>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4"/>
          <w:szCs w:val="14"/>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
          <w:i/>
          <w:iCs/>
          <w:sz w:val="14"/>
          <w:szCs w:val="14"/>
          <w:u w:val="single"/>
        </w:rPr>
      </w:pPr>
      <w:r>
        <w:rPr>
          <w:rFonts w:ascii="Verdana" w:hAnsi="Verdana"/>
          <w:bCs/>
          <w:i/>
          <w:iCs/>
          <w:sz w:val="14"/>
          <w:szCs w:val="14"/>
          <w:u w:val="single"/>
        </w:rPr>
        <w:t>- Information cartographique </w:t>
      </w:r>
      <w:r>
        <w:rPr>
          <w:rFonts w:ascii="Verdana" w:hAnsi="Verdana"/>
          <w:b/>
          <w:i/>
          <w:iCs/>
          <w:sz w:val="14"/>
          <w:szCs w:val="14"/>
          <w:u w:val="single"/>
        </w:rPr>
        <w:t>:</w:t>
      </w:r>
    </w:p>
    <w:p w:rsidR="00BB1DBD" w:rsidRDefault="00BB1DBD" w:rsidP="00BB1DBD">
      <w:pPr>
        <w:pBdr>
          <w:top w:val="single" w:sz="4" w:space="1" w:color="000000"/>
          <w:left w:val="single" w:sz="4" w:space="4" w:color="000000"/>
          <w:bottom w:val="single" w:sz="4" w:space="1" w:color="000000"/>
          <w:right w:val="single" w:sz="4" w:space="4" w:color="000000"/>
        </w:pBdr>
      </w:pPr>
      <w:r>
        <w:t>Pour visualiser un site lorsque vous avez son nom</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hyperlink r:id="rId21" w:history="1">
        <w:r w:rsidRPr="00523E8B">
          <w:rPr>
            <w:rStyle w:val="Lienhypertexte"/>
            <w:rFonts w:ascii="Verdana" w:hAnsi="Verdana"/>
            <w:bCs/>
            <w:i/>
            <w:iCs/>
            <w:sz w:val="18"/>
          </w:rPr>
          <w:t>https://inpn.mnhn.fr/zone/sinp/espaces/viewer/</w:t>
        </w:r>
      </w:hyperlink>
    </w:p>
    <w:p w:rsidR="00BB1DBD" w:rsidRDefault="00BB1DBD" w:rsidP="00BB1DBD">
      <w:pPr>
        <w:pBdr>
          <w:top w:val="single" w:sz="4" w:space="1" w:color="000000"/>
          <w:left w:val="single" w:sz="4" w:space="4" w:color="000000"/>
          <w:bottom w:val="single" w:sz="4" w:space="1" w:color="000000"/>
          <w:right w:val="single" w:sz="4" w:space="4" w:color="000000"/>
        </w:pBdr>
      </w:pPr>
      <w:proofErr w:type="gramStart"/>
      <w:r>
        <w:rPr>
          <w:rFonts w:ascii="Verdana" w:hAnsi="Verdana"/>
          <w:bCs/>
          <w:i/>
          <w:iCs/>
          <w:sz w:val="18"/>
        </w:rPr>
        <w:t>choisir</w:t>
      </w:r>
      <w:proofErr w:type="gramEnd"/>
      <w:r>
        <w:rPr>
          <w:rFonts w:ascii="Verdana" w:hAnsi="Verdana"/>
          <w:bCs/>
          <w:i/>
          <w:iCs/>
          <w:sz w:val="18"/>
        </w:rPr>
        <w:t xml:space="preserve"> dans la colonne de gauche l’outil </w:t>
      </w:r>
      <w:r>
        <w:rPr>
          <w:noProof/>
          <w:lang w:eastAsia="fr-FR"/>
        </w:rPr>
        <w:drawing>
          <wp:inline distT="0" distB="0" distL="0" distR="0">
            <wp:extent cx="304800" cy="28575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20125" r="96579" b="74567"/>
                    <a:stretch>
                      <a:fillRect/>
                    </a:stretch>
                  </pic:blipFill>
                  <pic:spPr bwMode="auto">
                    <a:xfrm>
                      <a:off x="0" y="0"/>
                      <a:ext cx="304800" cy="285750"/>
                    </a:xfrm>
                    <a:prstGeom prst="rect">
                      <a:avLst/>
                    </a:prstGeom>
                    <a:noFill/>
                    <a:ln w="9525">
                      <a:noFill/>
                      <a:miter lim="800000"/>
                      <a:headEnd/>
                      <a:tailEnd/>
                    </a:ln>
                  </pic:spPr>
                </pic:pic>
              </a:graphicData>
            </a:graphic>
          </wp:inline>
        </w:drawing>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proofErr w:type="gramStart"/>
      <w:r w:rsidRPr="001F79D7">
        <w:rPr>
          <w:rFonts w:ascii="Verdana" w:hAnsi="Verdana"/>
          <w:bCs/>
          <w:i/>
          <w:iCs/>
          <w:sz w:val="18"/>
        </w:rPr>
        <w:t>puis</w:t>
      </w:r>
      <w:proofErr w:type="gramEnd"/>
      <w:r w:rsidRPr="001F79D7">
        <w:rPr>
          <w:rFonts w:ascii="Verdana" w:hAnsi="Verdana"/>
          <w:bCs/>
          <w:i/>
          <w:iCs/>
          <w:sz w:val="18"/>
        </w:rPr>
        <w:t xml:space="preserve"> choisissez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r>
        <w:rPr>
          <w:rFonts w:ascii="Verdana" w:hAnsi="Verdana"/>
          <w:bCs/>
          <w:i/>
          <w:iCs/>
          <w:sz w:val="18"/>
        </w:rPr>
        <w:t>- type d’espace : site classé au titre de la directive Habitats ou Oiseaux</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r>
        <w:rPr>
          <w:rFonts w:ascii="Verdana" w:hAnsi="Verdana"/>
          <w:bCs/>
          <w:i/>
          <w:iCs/>
          <w:sz w:val="18"/>
        </w:rPr>
        <w:t xml:space="preserve">- nom : « nom du site » (ex : posidonies de la côte </w:t>
      </w:r>
      <w:proofErr w:type="spellStart"/>
      <w:r>
        <w:rPr>
          <w:rFonts w:ascii="Verdana" w:hAnsi="Verdana"/>
          <w:bCs/>
          <w:i/>
          <w:iCs/>
          <w:sz w:val="18"/>
        </w:rPr>
        <w:t>palavasienne</w:t>
      </w:r>
      <w:proofErr w:type="spellEnd"/>
      <w:r>
        <w:rPr>
          <w:rFonts w:ascii="Verdana" w:hAnsi="Verdana"/>
          <w:bCs/>
          <w:i/>
          <w:iCs/>
          <w:sz w:val="18"/>
        </w:rPr>
        <w:t>)</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r>
        <w:rPr>
          <w:rFonts w:ascii="Verdana" w:hAnsi="Verdana"/>
          <w:bCs/>
          <w:i/>
          <w:iCs/>
          <w:sz w:val="18"/>
        </w:rPr>
        <w:t>- type d’affichage : polygone complet</w:t>
      </w:r>
    </w:p>
    <w:p w:rsidR="00BB1DBD" w:rsidRDefault="00BB1DBD" w:rsidP="00BB1DBD">
      <w:pPr>
        <w:pBdr>
          <w:top w:val="single" w:sz="4" w:space="1" w:color="000000"/>
          <w:left w:val="single" w:sz="4" w:space="4" w:color="000000"/>
          <w:bottom w:val="single" w:sz="4" w:space="1" w:color="000000"/>
          <w:right w:val="single" w:sz="4" w:space="4" w:color="000000"/>
        </w:pBdr>
      </w:pPr>
    </w:p>
    <w:p w:rsidR="00BB1DBD" w:rsidRDefault="00BB1DBD" w:rsidP="00BB1DBD">
      <w:pPr>
        <w:pBdr>
          <w:top w:val="single" w:sz="4" w:space="1" w:color="000000"/>
          <w:left w:val="single" w:sz="4" w:space="4" w:color="000000"/>
          <w:bottom w:val="single" w:sz="4" w:space="1" w:color="000000"/>
          <w:right w:val="single" w:sz="4" w:space="4" w:color="000000"/>
        </w:pBdr>
      </w:pPr>
      <w:r>
        <w:t>Pour visualiser les habitats marins</w:t>
      </w:r>
    </w:p>
    <w:p w:rsidR="00BB1DBD" w:rsidRPr="00741F6C" w:rsidRDefault="00BB1DBD" w:rsidP="00BB1DBD">
      <w:pPr>
        <w:pBdr>
          <w:top w:val="single" w:sz="4" w:space="1" w:color="000000"/>
          <w:left w:val="single" w:sz="4" w:space="4" w:color="000000"/>
          <w:bottom w:val="single" w:sz="4" w:space="1" w:color="000000"/>
          <w:right w:val="single" w:sz="4" w:space="4" w:color="000000"/>
        </w:pBdr>
        <w:rPr>
          <w:rStyle w:val="Lienhypertexte"/>
          <w:sz w:val="14"/>
          <w:szCs w:val="14"/>
        </w:rPr>
      </w:pPr>
      <w:hyperlink r:id="rId23" w:history="1">
        <w:r w:rsidRPr="00741F6C">
          <w:rPr>
            <w:rStyle w:val="Lienhypertexte"/>
            <w:bCs/>
            <w:i/>
            <w:iCs/>
            <w:sz w:val="14"/>
            <w:szCs w:val="14"/>
          </w:rPr>
          <w:t>http://cartographie.aires-marines.fr/</w:t>
        </w:r>
      </w:hyperlink>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proofErr w:type="gramStart"/>
      <w:r>
        <w:rPr>
          <w:rFonts w:ascii="Verdana" w:hAnsi="Verdana"/>
          <w:bCs/>
          <w:i/>
          <w:iCs/>
          <w:sz w:val="18"/>
        </w:rPr>
        <w:t>choisir</w:t>
      </w:r>
      <w:proofErr w:type="gramEnd"/>
      <w:r>
        <w:rPr>
          <w:rFonts w:ascii="Verdana" w:hAnsi="Verdana"/>
          <w:bCs/>
          <w:i/>
          <w:iCs/>
          <w:sz w:val="18"/>
        </w:rPr>
        <w:t xml:space="preserve"> dans la colonne de gauche « antenne Méditerranée » et « Ecosystèmes/habitats marins »</w:t>
      </w: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p>
    <w:p w:rsidR="00BB1DBD" w:rsidRDefault="00BB1DBD" w:rsidP="00BB1DBD">
      <w:pPr>
        <w:pBdr>
          <w:top w:val="single" w:sz="4" w:space="1" w:color="000000"/>
          <w:left w:val="single" w:sz="4" w:space="4" w:color="000000"/>
          <w:bottom w:val="single" w:sz="4" w:space="1" w:color="000000"/>
          <w:right w:val="single" w:sz="4" w:space="4" w:color="000000"/>
        </w:pBdr>
        <w:rPr>
          <w:rFonts w:ascii="Verdana" w:hAnsi="Verdana"/>
          <w:bCs/>
          <w:i/>
          <w:iCs/>
          <w:sz w:val="18"/>
        </w:rPr>
      </w:pPr>
    </w:p>
    <w:p w:rsidR="00047B90" w:rsidRDefault="00047B90">
      <w:pPr>
        <w:tabs>
          <w:tab w:val="left" w:pos="1725"/>
        </w:tabs>
      </w:pPr>
    </w:p>
    <w:sectPr w:rsidR="00047B90" w:rsidSect="00047B90">
      <w:headerReference w:type="default" r:id="rId24"/>
      <w:footerReference w:type="default" r:id="rId25"/>
      <w:headerReference w:type="first" r:id="rId26"/>
      <w:footerReference w:type="first" r:id="rId27"/>
      <w:pgSz w:w="11906" w:h="16838"/>
      <w:pgMar w:top="1304" w:right="1418" w:bottom="1304" w:left="1418"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956" w:rsidRDefault="00267956">
      <w:r>
        <w:separator/>
      </w:r>
    </w:p>
  </w:endnote>
  <w:endnote w:type="continuationSeparator" w:id="0">
    <w:p w:rsidR="00267956" w:rsidRDefault="00267956">
      <w:r>
        <w:continuationSeparator/>
      </w:r>
    </w:p>
  </w:endnote>
</w:endnotes>
</file>

<file path=word/fontTable.xml><?xml version="1.0" encoding="utf-8"?>
<w:fonts xmlns:r="http://schemas.openxmlformats.org/officeDocument/2006/relationships" xmlns:w="http://schemas.openxmlformats.org/wordprocessingml/2006/main">
  <w:font w:name="Times-Roman">
    <w:altName w:val="Times New Roman"/>
    <w:charset w:val="00"/>
    <w:family w:val="roman"/>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sig w:usb0="00000001" w:usb1="5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sig w:usb0="00000001" w:usb1="5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148" w:rsidRDefault="00CD2148">
    <w:pPr>
      <w:pStyle w:val="Pieddepage"/>
    </w:pPr>
    <w:r>
      <w:tab/>
    </w:r>
    <w:r>
      <w:tab/>
    </w:r>
    <w:r>
      <w:rPr>
        <w:rStyle w:val="Numrodepage"/>
      </w:rPr>
      <w:fldChar w:fldCharType="begin"/>
    </w:r>
    <w:r>
      <w:rPr>
        <w:rStyle w:val="Numrodepage"/>
      </w:rPr>
      <w:instrText xml:space="preserve"> PAGE </w:instrText>
    </w:r>
    <w:r>
      <w:rPr>
        <w:rStyle w:val="Numrodepage"/>
      </w:rPr>
      <w:fldChar w:fldCharType="separate"/>
    </w:r>
    <w:r w:rsidR="0065609D">
      <w:rPr>
        <w:rStyle w:val="Numrodepage"/>
        <w:noProof/>
      </w:rPr>
      <w:t>7</w: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148" w:rsidRDefault="00CD2148">
    <w:pPr>
      <w:pStyle w:val="Pieddepage"/>
    </w:pPr>
    <w:r>
      <w:tab/>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956" w:rsidRDefault="00267956">
      <w:r>
        <w:separator/>
      </w:r>
    </w:p>
  </w:footnote>
  <w:footnote w:type="continuationSeparator" w:id="0">
    <w:p w:rsidR="00267956" w:rsidRDefault="002679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148" w:rsidRDefault="00CD214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148" w:rsidRDefault="00CD2148">
    <w:pPr>
      <w:pStyle w:val="En-tte"/>
      <w:tabs>
        <w:tab w:val="clear" w:pos="4536"/>
        <w:tab w:val="clear" w:pos="9072"/>
      </w:tabs>
      <w:jc w:val="center"/>
    </w:pPr>
    <w:r>
      <w:rPr>
        <w:noProof/>
        <w:lang w:eastAsia="fr-FR"/>
      </w:rPr>
      <w:drawing>
        <wp:inline distT="0" distB="0" distL="0" distR="0">
          <wp:extent cx="1095375" cy="6381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95375" cy="638175"/>
                  </a:xfrm>
                  <a:prstGeom prst="rect">
                    <a:avLst/>
                  </a:prstGeom>
                  <a:solidFill>
                    <a:srgbClr val="FFFFFF"/>
                  </a:solidFill>
                  <a:ln w="9525">
                    <a:noFill/>
                    <a:miter lim="800000"/>
                    <a:headEnd/>
                    <a:tailEnd/>
                  </a:ln>
                </pic:spPr>
              </pic:pic>
            </a:graphicData>
          </a:graphic>
        </wp:inline>
      </w:drawing>
    </w:r>
  </w:p>
  <w:p w:rsidR="00CD2148" w:rsidRDefault="00CD2148">
    <w:pPr>
      <w:pStyle w:val="En-tte"/>
      <w:tabs>
        <w:tab w:val="clear" w:pos="4536"/>
        <w:tab w:val="clear" w:pos="9072"/>
      </w:tabs>
      <w:jc w:val="center"/>
    </w:pPr>
  </w:p>
  <w:p w:rsidR="00CD2148" w:rsidRDefault="00CD2148">
    <w:pPr>
      <w:pStyle w:val="En-tte"/>
      <w:jc w:val="center"/>
    </w:pPr>
    <w:r>
      <w:rPr>
        <w:spacing w:val="11"/>
        <w:sz w:val="20"/>
      </w:rPr>
      <w:t>PRÉFECTURE MARITIME DE LA MEDITERRANEE</w:t>
    </w:r>
  </w:p>
  <w:p w:rsidR="00CD2148" w:rsidRDefault="00CD214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Times-Roman" w:hAnsi="Times-Roman"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rPr>
        <w:rFonts w:cs="Verdana"/>
      </w:rPr>
    </w:lvl>
    <w:lvl w:ilvl="2">
      <w:start w:val="1"/>
      <w:numFmt w:val="decimal"/>
      <w:lvlText w:val="%1.%2.%3"/>
      <w:lvlJc w:val="left"/>
      <w:pPr>
        <w:tabs>
          <w:tab w:val="num" w:pos="1080"/>
        </w:tabs>
        <w:ind w:left="1080" w:hanging="720"/>
      </w:pPr>
      <w:rPr>
        <w:rFonts w:cs="Verdana"/>
      </w:rPr>
    </w:lvl>
    <w:lvl w:ilvl="3">
      <w:start w:val="1"/>
      <w:numFmt w:val="decimal"/>
      <w:lvlText w:val="%1.%2.%3.%4"/>
      <w:lvlJc w:val="left"/>
      <w:pPr>
        <w:tabs>
          <w:tab w:val="num" w:pos="1440"/>
        </w:tabs>
        <w:ind w:left="1440" w:hanging="1080"/>
      </w:pPr>
      <w:rPr>
        <w:rFonts w:cs="Verdana"/>
      </w:r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7170">
      <o:colormenu v:ext="edit" fillcolor="none [4]" strokecolor="none [1]" shadowcolor="none [2]"/>
    </o:shapedefaults>
  </w:hdrShapeDefaults>
  <w:footnotePr>
    <w:footnote w:id="-1"/>
    <w:footnote w:id="0"/>
  </w:footnotePr>
  <w:endnotePr>
    <w:endnote w:id="-1"/>
    <w:endnote w:id="0"/>
  </w:endnotePr>
  <w:compat/>
  <w:rsids>
    <w:rsidRoot w:val="00987298"/>
    <w:rsid w:val="00001A42"/>
    <w:rsid w:val="00047B90"/>
    <w:rsid w:val="00267956"/>
    <w:rsid w:val="002B60E0"/>
    <w:rsid w:val="0065609D"/>
    <w:rsid w:val="006E4066"/>
    <w:rsid w:val="006E5F45"/>
    <w:rsid w:val="007249C3"/>
    <w:rsid w:val="00866DEE"/>
    <w:rsid w:val="009104E9"/>
    <w:rsid w:val="00987298"/>
    <w:rsid w:val="00AD0289"/>
    <w:rsid w:val="00BB1DBD"/>
    <w:rsid w:val="00CD2148"/>
    <w:rsid w:val="00CD54D8"/>
    <w:rsid w:val="00F027D5"/>
    <w:rsid w:val="00F8485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90"/>
    <w:pPr>
      <w:suppressAutoHyphens/>
    </w:pPr>
    <w:rPr>
      <w:sz w:val="24"/>
      <w:szCs w:val="24"/>
      <w:lang w:eastAsia="zh-CN"/>
    </w:rPr>
  </w:style>
  <w:style w:type="paragraph" w:styleId="Titre1">
    <w:name w:val="heading 1"/>
    <w:basedOn w:val="Normal"/>
    <w:next w:val="Normal"/>
    <w:qFormat/>
    <w:rsid w:val="00047B90"/>
    <w:pPr>
      <w:keepNext/>
      <w:numPr>
        <w:numId w:val="1"/>
      </w:numPr>
      <w:outlineLvl w:val="0"/>
    </w:pPr>
    <w:rPr>
      <w:rFonts w:ascii="Verdana" w:hAnsi="Verdana" w:cs="Verdana"/>
      <w:bCs/>
      <w:i/>
      <w:iCs/>
      <w:sz w:val="20"/>
    </w:rPr>
  </w:style>
  <w:style w:type="paragraph" w:styleId="Titre2">
    <w:name w:val="heading 2"/>
    <w:basedOn w:val="Normal"/>
    <w:next w:val="Normal"/>
    <w:qFormat/>
    <w:rsid w:val="00047B90"/>
    <w:pPr>
      <w:keepNext/>
      <w:numPr>
        <w:ilvl w:val="1"/>
        <w:numId w:val="1"/>
      </w:numPr>
      <w:jc w:val="center"/>
      <w:outlineLvl w:val="1"/>
    </w:pPr>
    <w:rPr>
      <w:rFonts w:ascii="Verdana" w:hAnsi="Verdana" w:cs="Verdana"/>
      <w:b/>
      <w:sz w:val="16"/>
      <w:szCs w:val="20"/>
    </w:rPr>
  </w:style>
  <w:style w:type="paragraph" w:styleId="Titre3">
    <w:name w:val="heading 3"/>
    <w:basedOn w:val="Normal"/>
    <w:next w:val="Normal"/>
    <w:qFormat/>
    <w:rsid w:val="00047B90"/>
    <w:pPr>
      <w:keepNext/>
      <w:numPr>
        <w:ilvl w:val="2"/>
        <w:numId w:val="1"/>
      </w:numPr>
      <w:outlineLvl w:val="2"/>
    </w:pPr>
    <w:rPr>
      <w:i/>
      <w:iCs/>
      <w:sz w:val="18"/>
    </w:rPr>
  </w:style>
  <w:style w:type="paragraph" w:styleId="Titre4">
    <w:name w:val="heading 4"/>
    <w:basedOn w:val="Normal"/>
    <w:next w:val="Normal"/>
    <w:qFormat/>
    <w:rsid w:val="00047B90"/>
    <w:pPr>
      <w:keepNext/>
      <w:numPr>
        <w:ilvl w:val="3"/>
        <w:numId w:val="1"/>
      </w:numPr>
      <w:outlineLvl w:val="3"/>
    </w:pPr>
    <w:rPr>
      <w:rFonts w:ascii="Verdana" w:hAnsi="Verdana" w:cs="Verdana"/>
      <w:b/>
      <w:sz w:val="20"/>
    </w:rPr>
  </w:style>
  <w:style w:type="paragraph" w:styleId="Titre5">
    <w:name w:val="heading 5"/>
    <w:basedOn w:val="Normal"/>
    <w:next w:val="Normal"/>
    <w:qFormat/>
    <w:rsid w:val="00047B90"/>
    <w:pPr>
      <w:keepNext/>
      <w:numPr>
        <w:ilvl w:val="4"/>
        <w:numId w:val="1"/>
      </w:numPr>
      <w:jc w:val="center"/>
      <w:outlineLvl w:val="4"/>
    </w:pPr>
    <w:rPr>
      <w:rFonts w:ascii="Verdana" w:hAnsi="Verdana" w:cs="Verdana"/>
      <w:b/>
      <w:sz w:val="20"/>
    </w:rPr>
  </w:style>
  <w:style w:type="paragraph" w:styleId="Titre6">
    <w:name w:val="heading 6"/>
    <w:basedOn w:val="Normal"/>
    <w:next w:val="Normal"/>
    <w:qFormat/>
    <w:rsid w:val="00047B90"/>
    <w:pPr>
      <w:keepNext/>
      <w:numPr>
        <w:ilvl w:val="5"/>
        <w:numId w:val="1"/>
      </w:numPr>
      <w:jc w:val="center"/>
      <w:outlineLvl w:val="5"/>
    </w:pPr>
    <w:rPr>
      <w:rFonts w:ascii="Verdana" w:hAnsi="Verdana" w:cs="Tahoma"/>
      <w:b/>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047B90"/>
  </w:style>
  <w:style w:type="character" w:customStyle="1" w:styleId="WW8Num1z1">
    <w:name w:val="WW8Num1z1"/>
    <w:rsid w:val="00047B90"/>
  </w:style>
  <w:style w:type="character" w:customStyle="1" w:styleId="WW8Num1z2">
    <w:name w:val="WW8Num1z2"/>
    <w:rsid w:val="00047B90"/>
  </w:style>
  <w:style w:type="character" w:customStyle="1" w:styleId="WW8Num1z3">
    <w:name w:val="WW8Num1z3"/>
    <w:rsid w:val="00047B90"/>
  </w:style>
  <w:style w:type="character" w:customStyle="1" w:styleId="WW8Num1z4">
    <w:name w:val="WW8Num1z4"/>
    <w:rsid w:val="00047B90"/>
  </w:style>
  <w:style w:type="character" w:customStyle="1" w:styleId="WW8Num1z5">
    <w:name w:val="WW8Num1z5"/>
    <w:rsid w:val="00047B90"/>
  </w:style>
  <w:style w:type="character" w:customStyle="1" w:styleId="WW8Num1z6">
    <w:name w:val="WW8Num1z6"/>
    <w:rsid w:val="00047B90"/>
  </w:style>
  <w:style w:type="character" w:customStyle="1" w:styleId="WW8Num1z7">
    <w:name w:val="WW8Num1z7"/>
    <w:rsid w:val="00047B90"/>
  </w:style>
  <w:style w:type="character" w:customStyle="1" w:styleId="WW8Num1z8">
    <w:name w:val="WW8Num1z8"/>
    <w:rsid w:val="00047B90"/>
  </w:style>
  <w:style w:type="character" w:customStyle="1" w:styleId="WW8Num2z0">
    <w:name w:val="WW8Num2z0"/>
    <w:rsid w:val="00047B90"/>
    <w:rPr>
      <w:rFonts w:ascii="Times-Roman" w:hAnsi="Times-Roman" w:cs="Times New Roman"/>
    </w:rPr>
  </w:style>
  <w:style w:type="character" w:customStyle="1" w:styleId="WW8Num3z0">
    <w:name w:val="WW8Num3z0"/>
    <w:rsid w:val="00047B90"/>
  </w:style>
  <w:style w:type="character" w:customStyle="1" w:styleId="WW8Num3z1">
    <w:name w:val="WW8Num3z1"/>
    <w:rsid w:val="00047B90"/>
    <w:rPr>
      <w:rFonts w:cs="Verdana"/>
    </w:rPr>
  </w:style>
  <w:style w:type="character" w:customStyle="1" w:styleId="WW8Num3z4">
    <w:name w:val="WW8Num3z4"/>
    <w:rsid w:val="00047B90"/>
  </w:style>
  <w:style w:type="character" w:customStyle="1" w:styleId="WW8Num3z5">
    <w:name w:val="WW8Num3z5"/>
    <w:rsid w:val="00047B90"/>
  </w:style>
  <w:style w:type="character" w:customStyle="1" w:styleId="WW8Num3z6">
    <w:name w:val="WW8Num3z6"/>
    <w:rsid w:val="00047B90"/>
  </w:style>
  <w:style w:type="character" w:customStyle="1" w:styleId="WW8Num3z7">
    <w:name w:val="WW8Num3z7"/>
    <w:rsid w:val="00047B90"/>
  </w:style>
  <w:style w:type="character" w:customStyle="1" w:styleId="WW8Num3z8">
    <w:name w:val="WW8Num3z8"/>
    <w:rsid w:val="00047B90"/>
  </w:style>
  <w:style w:type="character" w:customStyle="1" w:styleId="WW8Num1zfalse">
    <w:name w:val="WW8Num1zfalse"/>
    <w:rsid w:val="00047B90"/>
  </w:style>
  <w:style w:type="character" w:customStyle="1" w:styleId="WW8Num1ztrue">
    <w:name w:val="WW8Num1ztrue"/>
    <w:rsid w:val="00047B90"/>
  </w:style>
  <w:style w:type="character" w:customStyle="1" w:styleId="WW-WW8Num1ztrue">
    <w:name w:val="WW-WW8Num1ztrue"/>
    <w:rsid w:val="00047B90"/>
  </w:style>
  <w:style w:type="character" w:customStyle="1" w:styleId="WW-WW8Num1ztrue1">
    <w:name w:val="WW-WW8Num1ztrue1"/>
    <w:rsid w:val="00047B90"/>
  </w:style>
  <w:style w:type="character" w:customStyle="1" w:styleId="WW-WW8Num1ztrue2">
    <w:name w:val="WW-WW8Num1ztrue2"/>
    <w:rsid w:val="00047B90"/>
  </w:style>
  <w:style w:type="character" w:customStyle="1" w:styleId="WW-WW8Num1ztrue3">
    <w:name w:val="WW-WW8Num1ztrue3"/>
    <w:rsid w:val="00047B90"/>
  </w:style>
  <w:style w:type="character" w:customStyle="1" w:styleId="WW-WW8Num1ztrue4">
    <w:name w:val="WW-WW8Num1ztrue4"/>
    <w:rsid w:val="00047B90"/>
  </w:style>
  <w:style w:type="character" w:customStyle="1" w:styleId="WW-WW8Num1ztrue5">
    <w:name w:val="WW-WW8Num1ztrue5"/>
    <w:rsid w:val="00047B90"/>
  </w:style>
  <w:style w:type="character" w:customStyle="1" w:styleId="WW-WW8Num1ztrue6">
    <w:name w:val="WW-WW8Num1ztrue6"/>
    <w:rsid w:val="00047B90"/>
  </w:style>
  <w:style w:type="character" w:customStyle="1" w:styleId="WW8Num3zfalse">
    <w:name w:val="WW8Num3zfalse"/>
    <w:rsid w:val="00047B90"/>
  </w:style>
  <w:style w:type="character" w:customStyle="1" w:styleId="WW8Num3ztrue">
    <w:name w:val="WW8Num3ztrue"/>
    <w:rsid w:val="00047B90"/>
    <w:rPr>
      <w:rFonts w:cs="Verdana"/>
    </w:rPr>
  </w:style>
  <w:style w:type="character" w:customStyle="1" w:styleId="WW-WW8Num3ztrue">
    <w:name w:val="WW-WW8Num3ztrue"/>
    <w:rsid w:val="00047B90"/>
  </w:style>
  <w:style w:type="character" w:customStyle="1" w:styleId="WW-WW8Num3ztrue1">
    <w:name w:val="WW-WW8Num3ztrue1"/>
    <w:rsid w:val="00047B90"/>
  </w:style>
  <w:style w:type="character" w:customStyle="1" w:styleId="WW-WW8Num3ztrue2">
    <w:name w:val="WW-WW8Num3ztrue2"/>
    <w:rsid w:val="00047B90"/>
  </w:style>
  <w:style w:type="character" w:customStyle="1" w:styleId="WW-WW8Num3ztrue3">
    <w:name w:val="WW-WW8Num3ztrue3"/>
    <w:rsid w:val="00047B90"/>
  </w:style>
  <w:style w:type="character" w:customStyle="1" w:styleId="WW-WW8Num3ztrue4">
    <w:name w:val="WW-WW8Num3ztrue4"/>
    <w:rsid w:val="00047B90"/>
  </w:style>
  <w:style w:type="character" w:customStyle="1" w:styleId="WW-WW8Num1ztrue7">
    <w:name w:val="WW-WW8Num1ztrue7"/>
    <w:rsid w:val="00047B90"/>
  </w:style>
  <w:style w:type="character" w:customStyle="1" w:styleId="WW-WW8Num1ztrue11">
    <w:name w:val="WW-WW8Num1ztrue11"/>
    <w:rsid w:val="00047B90"/>
  </w:style>
  <w:style w:type="character" w:customStyle="1" w:styleId="WW-WW8Num1ztrue21">
    <w:name w:val="WW-WW8Num1ztrue21"/>
    <w:rsid w:val="00047B90"/>
  </w:style>
  <w:style w:type="character" w:customStyle="1" w:styleId="WW-WW8Num1ztrue31">
    <w:name w:val="WW-WW8Num1ztrue31"/>
    <w:rsid w:val="00047B90"/>
  </w:style>
  <w:style w:type="character" w:customStyle="1" w:styleId="WW-WW8Num1ztrue41">
    <w:name w:val="WW-WW8Num1ztrue41"/>
    <w:rsid w:val="00047B90"/>
  </w:style>
  <w:style w:type="character" w:customStyle="1" w:styleId="WW-WW8Num1ztrue51">
    <w:name w:val="WW-WW8Num1ztrue51"/>
    <w:rsid w:val="00047B90"/>
  </w:style>
  <w:style w:type="character" w:customStyle="1" w:styleId="WW-WW8Num1ztrue61">
    <w:name w:val="WW-WW8Num1ztrue61"/>
    <w:rsid w:val="00047B90"/>
  </w:style>
  <w:style w:type="character" w:customStyle="1" w:styleId="WW-WW8Num3ztrue5">
    <w:name w:val="WW-WW8Num3ztrue5"/>
    <w:rsid w:val="00047B90"/>
    <w:rPr>
      <w:rFonts w:cs="Verdana"/>
    </w:rPr>
  </w:style>
  <w:style w:type="character" w:customStyle="1" w:styleId="WW-WW8Num3ztrue11">
    <w:name w:val="WW-WW8Num3ztrue11"/>
    <w:rsid w:val="00047B90"/>
  </w:style>
  <w:style w:type="character" w:customStyle="1" w:styleId="WW-WW8Num3ztrue21">
    <w:name w:val="WW-WW8Num3ztrue21"/>
    <w:rsid w:val="00047B90"/>
  </w:style>
  <w:style w:type="character" w:customStyle="1" w:styleId="WW-WW8Num3ztrue31">
    <w:name w:val="WW-WW8Num3ztrue31"/>
    <w:rsid w:val="00047B90"/>
  </w:style>
  <w:style w:type="character" w:customStyle="1" w:styleId="WW-WW8Num3ztrue41">
    <w:name w:val="WW-WW8Num3ztrue41"/>
    <w:rsid w:val="00047B90"/>
  </w:style>
  <w:style w:type="character" w:customStyle="1" w:styleId="WW-WW8Num3ztrue51">
    <w:name w:val="WW-WW8Num3ztrue51"/>
    <w:rsid w:val="00047B90"/>
  </w:style>
  <w:style w:type="character" w:customStyle="1" w:styleId="WW-WW8Num3ztrue6">
    <w:name w:val="WW-WW8Num3ztrue6"/>
    <w:rsid w:val="00047B90"/>
  </w:style>
  <w:style w:type="character" w:customStyle="1" w:styleId="WW-WW8Num1ztrue71">
    <w:name w:val="WW-WW8Num1ztrue71"/>
    <w:rsid w:val="00047B90"/>
  </w:style>
  <w:style w:type="character" w:customStyle="1" w:styleId="WW-WW8Num1ztrue111">
    <w:name w:val="WW-WW8Num1ztrue111"/>
    <w:rsid w:val="00047B90"/>
  </w:style>
  <w:style w:type="character" w:customStyle="1" w:styleId="WW-WW8Num1ztrue211">
    <w:name w:val="WW-WW8Num1ztrue211"/>
    <w:rsid w:val="00047B90"/>
  </w:style>
  <w:style w:type="character" w:customStyle="1" w:styleId="WW-WW8Num1ztrue311">
    <w:name w:val="WW-WW8Num1ztrue311"/>
    <w:rsid w:val="00047B90"/>
  </w:style>
  <w:style w:type="character" w:customStyle="1" w:styleId="WW-WW8Num1ztrue411">
    <w:name w:val="WW-WW8Num1ztrue411"/>
    <w:rsid w:val="00047B90"/>
  </w:style>
  <w:style w:type="character" w:customStyle="1" w:styleId="WW-WW8Num1ztrue511">
    <w:name w:val="WW-WW8Num1ztrue511"/>
    <w:rsid w:val="00047B90"/>
  </w:style>
  <w:style w:type="character" w:customStyle="1" w:styleId="WW-WW8Num1ztrue611">
    <w:name w:val="WW-WW8Num1ztrue611"/>
    <w:rsid w:val="00047B90"/>
  </w:style>
  <w:style w:type="character" w:customStyle="1" w:styleId="WW-WW8Num3ztrue7">
    <w:name w:val="WW-WW8Num3ztrue7"/>
    <w:rsid w:val="00047B90"/>
  </w:style>
  <w:style w:type="character" w:customStyle="1" w:styleId="WW-WW8Num3ztrue111">
    <w:name w:val="WW-WW8Num3ztrue111"/>
    <w:rsid w:val="00047B90"/>
  </w:style>
  <w:style w:type="character" w:customStyle="1" w:styleId="WW-WW8Num3ztrue211">
    <w:name w:val="WW-WW8Num3ztrue211"/>
    <w:rsid w:val="00047B90"/>
  </w:style>
  <w:style w:type="character" w:customStyle="1" w:styleId="WW-WW8Num3ztrue311">
    <w:name w:val="WW-WW8Num3ztrue311"/>
    <w:rsid w:val="00047B90"/>
  </w:style>
  <w:style w:type="character" w:customStyle="1" w:styleId="WW-WW8Num3ztrue411">
    <w:name w:val="WW-WW8Num3ztrue411"/>
    <w:rsid w:val="00047B90"/>
  </w:style>
  <w:style w:type="character" w:customStyle="1" w:styleId="WW-WW8Num3ztrue511">
    <w:name w:val="WW-WW8Num3ztrue511"/>
    <w:rsid w:val="00047B90"/>
  </w:style>
  <w:style w:type="character" w:customStyle="1" w:styleId="WW-WW8Num3ztrue61">
    <w:name w:val="WW-WW8Num3ztrue61"/>
    <w:rsid w:val="00047B90"/>
  </w:style>
  <w:style w:type="character" w:customStyle="1" w:styleId="Absatz-Standardschriftart">
    <w:name w:val="Absatz-Standardschriftart"/>
    <w:rsid w:val="00047B90"/>
  </w:style>
  <w:style w:type="character" w:customStyle="1" w:styleId="WW-Absatz-Standardschriftart">
    <w:name w:val="WW-Absatz-Standardschriftart"/>
    <w:rsid w:val="00047B90"/>
  </w:style>
  <w:style w:type="character" w:customStyle="1" w:styleId="WW-Absatz-Standardschriftart1">
    <w:name w:val="WW-Absatz-Standardschriftart1"/>
    <w:rsid w:val="00047B90"/>
  </w:style>
  <w:style w:type="character" w:customStyle="1" w:styleId="WW8Num2z1">
    <w:name w:val="WW8Num2z1"/>
    <w:rsid w:val="00047B90"/>
    <w:rPr>
      <w:rFonts w:ascii="Courier New" w:hAnsi="Courier New" w:cs="Courier New"/>
    </w:rPr>
  </w:style>
  <w:style w:type="character" w:customStyle="1" w:styleId="WW8Num4z0">
    <w:name w:val="WW8Num4z0"/>
    <w:rsid w:val="00047B90"/>
    <w:rPr>
      <w:rFonts w:ascii="Times New Roman" w:eastAsia="Times New Roman" w:hAnsi="Times New Roman" w:cs="Times New Roman"/>
    </w:rPr>
  </w:style>
  <w:style w:type="character" w:customStyle="1" w:styleId="WW8Num4z1">
    <w:name w:val="WW8Num4z1"/>
    <w:rsid w:val="00047B90"/>
    <w:rPr>
      <w:rFonts w:ascii="Courier New" w:hAnsi="Courier New" w:cs="Courier New"/>
    </w:rPr>
  </w:style>
  <w:style w:type="character" w:customStyle="1" w:styleId="WW8Num4z2">
    <w:name w:val="WW8Num4z2"/>
    <w:rsid w:val="00047B90"/>
    <w:rPr>
      <w:rFonts w:ascii="Wingdings" w:hAnsi="Wingdings" w:cs="Wingdings"/>
    </w:rPr>
  </w:style>
  <w:style w:type="character" w:customStyle="1" w:styleId="WW8Num4z3">
    <w:name w:val="WW8Num4z3"/>
    <w:rsid w:val="00047B90"/>
    <w:rPr>
      <w:rFonts w:ascii="Symbol" w:hAnsi="Symbol" w:cs="Symbol"/>
    </w:rPr>
  </w:style>
  <w:style w:type="character" w:customStyle="1" w:styleId="WW8Num5z1">
    <w:name w:val="WW8Num5z1"/>
    <w:rsid w:val="00047B90"/>
    <w:rPr>
      <w:b/>
    </w:rPr>
  </w:style>
  <w:style w:type="character" w:customStyle="1" w:styleId="WW8Num6z0">
    <w:name w:val="WW8Num6z0"/>
    <w:rsid w:val="00047B90"/>
    <w:rPr>
      <w:rFonts w:ascii="Times-Roman" w:eastAsia="Times New Roman" w:hAnsi="Times-Roman" w:cs="Times-Roman"/>
    </w:rPr>
  </w:style>
  <w:style w:type="character" w:customStyle="1" w:styleId="WW8Num6z1">
    <w:name w:val="WW8Num6z1"/>
    <w:rsid w:val="00047B90"/>
    <w:rPr>
      <w:rFonts w:ascii="Courier New" w:hAnsi="Courier New" w:cs="Courier New"/>
    </w:rPr>
  </w:style>
  <w:style w:type="character" w:customStyle="1" w:styleId="WW8Num6z2">
    <w:name w:val="WW8Num6z2"/>
    <w:rsid w:val="00047B90"/>
    <w:rPr>
      <w:rFonts w:ascii="Wingdings" w:hAnsi="Wingdings" w:cs="Wingdings"/>
    </w:rPr>
  </w:style>
  <w:style w:type="character" w:customStyle="1" w:styleId="WW8Num6z3">
    <w:name w:val="WW8Num6z3"/>
    <w:rsid w:val="00047B90"/>
    <w:rPr>
      <w:rFonts w:ascii="Symbol" w:hAnsi="Symbol" w:cs="Symbol"/>
    </w:rPr>
  </w:style>
  <w:style w:type="character" w:customStyle="1" w:styleId="WW8Num7z1">
    <w:name w:val="WW8Num7z1"/>
    <w:rsid w:val="00047B90"/>
    <w:rPr>
      <w:b/>
    </w:rPr>
  </w:style>
  <w:style w:type="character" w:customStyle="1" w:styleId="WW8Num7z2">
    <w:name w:val="WW8Num7z2"/>
    <w:rsid w:val="00047B90"/>
    <w:rPr>
      <w:b w:val="0"/>
    </w:rPr>
  </w:style>
  <w:style w:type="character" w:customStyle="1" w:styleId="WW8Num8z0">
    <w:name w:val="WW8Num8z0"/>
    <w:rsid w:val="00047B90"/>
    <w:rPr>
      <w:rFonts w:ascii="Verdana" w:eastAsia="Times New Roman" w:hAnsi="Verdana" w:cs="Times New Roman"/>
    </w:rPr>
  </w:style>
  <w:style w:type="character" w:customStyle="1" w:styleId="WW8Num8z1">
    <w:name w:val="WW8Num8z1"/>
    <w:rsid w:val="00047B90"/>
    <w:rPr>
      <w:rFonts w:ascii="Courier New" w:hAnsi="Courier New" w:cs="Courier New"/>
    </w:rPr>
  </w:style>
  <w:style w:type="character" w:customStyle="1" w:styleId="WW8Num8z2">
    <w:name w:val="WW8Num8z2"/>
    <w:rsid w:val="00047B90"/>
    <w:rPr>
      <w:rFonts w:ascii="Wingdings" w:hAnsi="Wingdings" w:cs="Wingdings"/>
    </w:rPr>
  </w:style>
  <w:style w:type="character" w:customStyle="1" w:styleId="WW8Num8z3">
    <w:name w:val="WW8Num8z3"/>
    <w:rsid w:val="00047B90"/>
    <w:rPr>
      <w:rFonts w:ascii="Symbol" w:hAnsi="Symbol" w:cs="Symbol"/>
    </w:rPr>
  </w:style>
  <w:style w:type="character" w:customStyle="1" w:styleId="WW8Num9z0">
    <w:name w:val="WW8Num9z0"/>
    <w:rsid w:val="00047B90"/>
    <w:rPr>
      <w:rFonts w:ascii="Times New Roman" w:eastAsia="Times New Roman" w:hAnsi="Times New Roman" w:cs="Times New Roman"/>
    </w:rPr>
  </w:style>
  <w:style w:type="character" w:customStyle="1" w:styleId="WW8Num9z1">
    <w:name w:val="WW8Num9z1"/>
    <w:rsid w:val="00047B90"/>
    <w:rPr>
      <w:rFonts w:ascii="Courier New" w:hAnsi="Courier New" w:cs="Courier New"/>
    </w:rPr>
  </w:style>
  <w:style w:type="character" w:customStyle="1" w:styleId="WW8Num9z2">
    <w:name w:val="WW8Num9z2"/>
    <w:rsid w:val="00047B90"/>
    <w:rPr>
      <w:rFonts w:ascii="Wingdings" w:hAnsi="Wingdings" w:cs="Wingdings"/>
    </w:rPr>
  </w:style>
  <w:style w:type="character" w:customStyle="1" w:styleId="WW8Num9z3">
    <w:name w:val="WW8Num9z3"/>
    <w:rsid w:val="00047B90"/>
    <w:rPr>
      <w:rFonts w:ascii="Symbol" w:hAnsi="Symbol" w:cs="Symbol"/>
    </w:rPr>
  </w:style>
  <w:style w:type="character" w:customStyle="1" w:styleId="WW8Num11z0">
    <w:name w:val="WW8Num11z0"/>
    <w:rsid w:val="00047B90"/>
    <w:rPr>
      <w:rFonts w:ascii="Times New Roman" w:eastAsia="Times New Roman" w:hAnsi="Times New Roman" w:cs="Times New Roman"/>
    </w:rPr>
  </w:style>
  <w:style w:type="character" w:customStyle="1" w:styleId="WW8Num11z1">
    <w:name w:val="WW8Num11z1"/>
    <w:rsid w:val="00047B90"/>
    <w:rPr>
      <w:rFonts w:ascii="Courier New" w:hAnsi="Courier New" w:cs="Courier New"/>
    </w:rPr>
  </w:style>
  <w:style w:type="character" w:customStyle="1" w:styleId="WW8Num11z2">
    <w:name w:val="WW8Num11z2"/>
    <w:rsid w:val="00047B90"/>
    <w:rPr>
      <w:rFonts w:ascii="Wingdings" w:hAnsi="Wingdings" w:cs="Wingdings"/>
    </w:rPr>
  </w:style>
  <w:style w:type="character" w:customStyle="1" w:styleId="WW8Num11z3">
    <w:name w:val="WW8Num11z3"/>
    <w:rsid w:val="00047B90"/>
    <w:rPr>
      <w:rFonts w:ascii="Symbol" w:hAnsi="Symbol" w:cs="Symbol"/>
    </w:rPr>
  </w:style>
  <w:style w:type="character" w:customStyle="1" w:styleId="WW8Num12z0">
    <w:name w:val="WW8Num12z0"/>
    <w:rsid w:val="00047B90"/>
    <w:rPr>
      <w:rFonts w:ascii="Verdana" w:eastAsia="Times New Roman" w:hAnsi="Verdana" w:cs="Times New Roman"/>
    </w:rPr>
  </w:style>
  <w:style w:type="character" w:customStyle="1" w:styleId="WW8Num12z1">
    <w:name w:val="WW8Num12z1"/>
    <w:rsid w:val="00047B90"/>
    <w:rPr>
      <w:rFonts w:ascii="Courier New" w:hAnsi="Courier New" w:cs="Courier New"/>
    </w:rPr>
  </w:style>
  <w:style w:type="character" w:customStyle="1" w:styleId="WW8Num12z2">
    <w:name w:val="WW8Num12z2"/>
    <w:rsid w:val="00047B90"/>
    <w:rPr>
      <w:rFonts w:ascii="Wingdings" w:hAnsi="Wingdings" w:cs="Wingdings"/>
    </w:rPr>
  </w:style>
  <w:style w:type="character" w:customStyle="1" w:styleId="WW8Num12z3">
    <w:name w:val="WW8Num12z3"/>
    <w:rsid w:val="00047B90"/>
    <w:rPr>
      <w:rFonts w:ascii="Symbol" w:hAnsi="Symbol" w:cs="Symbol"/>
    </w:rPr>
  </w:style>
  <w:style w:type="character" w:customStyle="1" w:styleId="Policepardfaut1">
    <w:name w:val="Police par défaut1"/>
    <w:rsid w:val="00047B90"/>
  </w:style>
  <w:style w:type="character" w:customStyle="1" w:styleId="WW8Num2z2">
    <w:name w:val="WW8Num2z2"/>
    <w:rsid w:val="00047B90"/>
    <w:rPr>
      <w:rFonts w:ascii="Wingdings" w:hAnsi="Wingdings" w:cs="Wingdings"/>
    </w:rPr>
  </w:style>
  <w:style w:type="character" w:customStyle="1" w:styleId="WW8Num2z3">
    <w:name w:val="WW8Num2z3"/>
    <w:rsid w:val="00047B90"/>
    <w:rPr>
      <w:rFonts w:ascii="Symbol" w:hAnsi="Symbol" w:cs="Symbol"/>
    </w:rPr>
  </w:style>
  <w:style w:type="character" w:customStyle="1" w:styleId="WW-Policepardfaut">
    <w:name w:val="WW-Police par défaut"/>
    <w:rsid w:val="00047B90"/>
  </w:style>
  <w:style w:type="character" w:customStyle="1" w:styleId="Caractredenotedebasdepage">
    <w:name w:val="Caractère de note de bas de page"/>
    <w:basedOn w:val="WW-Policepardfaut"/>
    <w:rsid w:val="00047B90"/>
    <w:rPr>
      <w:vertAlign w:val="superscript"/>
    </w:rPr>
  </w:style>
  <w:style w:type="character" w:styleId="Numrodepage">
    <w:name w:val="page number"/>
    <w:basedOn w:val="WW-Policepardfaut"/>
    <w:rsid w:val="00047B90"/>
  </w:style>
  <w:style w:type="character" w:styleId="Lienhypertexte">
    <w:name w:val="Hyperlink"/>
    <w:basedOn w:val="WW-Policepardfaut"/>
    <w:rsid w:val="00047B90"/>
    <w:rPr>
      <w:color w:val="0000FF"/>
      <w:u w:val="single"/>
    </w:rPr>
  </w:style>
  <w:style w:type="character" w:customStyle="1" w:styleId="Marquedecommentaire1">
    <w:name w:val="Marque de commentaire1"/>
    <w:basedOn w:val="Policepardfaut1"/>
    <w:rsid w:val="00047B90"/>
    <w:rPr>
      <w:sz w:val="16"/>
      <w:szCs w:val="16"/>
    </w:rPr>
  </w:style>
  <w:style w:type="character" w:styleId="Lienhypertextesuivivisit">
    <w:name w:val="FollowedHyperlink"/>
    <w:basedOn w:val="Policepardfaut1"/>
    <w:rsid w:val="00047B90"/>
    <w:rPr>
      <w:color w:val="800080"/>
      <w:u w:val="single"/>
    </w:rPr>
  </w:style>
  <w:style w:type="paragraph" w:customStyle="1" w:styleId="Titre10">
    <w:name w:val="Titre1"/>
    <w:basedOn w:val="Normal"/>
    <w:next w:val="Corpsdetexte"/>
    <w:rsid w:val="00047B90"/>
    <w:pPr>
      <w:keepNext/>
      <w:spacing w:before="240" w:after="120"/>
    </w:pPr>
    <w:rPr>
      <w:rFonts w:ascii="Liberation Sans" w:eastAsia="Lucida Sans Unicode" w:hAnsi="Liberation Sans" w:cs="Mangal"/>
      <w:sz w:val="28"/>
      <w:szCs w:val="28"/>
    </w:rPr>
  </w:style>
  <w:style w:type="paragraph" w:styleId="Corpsdetexte">
    <w:name w:val="Body Text"/>
    <w:basedOn w:val="Normal"/>
    <w:rsid w:val="00047B90"/>
    <w:pPr>
      <w:jc w:val="both"/>
    </w:pPr>
    <w:rPr>
      <w:rFonts w:ascii="Verdana" w:hAnsi="Verdana" w:cs="Verdana"/>
      <w:i/>
      <w:iCs/>
      <w:sz w:val="18"/>
      <w:szCs w:val="20"/>
    </w:rPr>
  </w:style>
  <w:style w:type="paragraph" w:styleId="Liste">
    <w:name w:val="List"/>
    <w:basedOn w:val="Corpsdetexte"/>
    <w:rsid w:val="00047B90"/>
    <w:rPr>
      <w:rFonts w:cs="Tahoma"/>
    </w:rPr>
  </w:style>
  <w:style w:type="paragraph" w:styleId="Lgende">
    <w:name w:val="caption"/>
    <w:basedOn w:val="Normal"/>
    <w:qFormat/>
    <w:rsid w:val="00047B90"/>
    <w:pPr>
      <w:suppressLineNumbers/>
      <w:spacing w:before="120" w:after="120"/>
    </w:pPr>
    <w:rPr>
      <w:rFonts w:cs="Tahoma"/>
      <w:i/>
      <w:iCs/>
    </w:rPr>
  </w:style>
  <w:style w:type="paragraph" w:customStyle="1" w:styleId="Index">
    <w:name w:val="Index"/>
    <w:basedOn w:val="Normal"/>
    <w:rsid w:val="00047B90"/>
    <w:pPr>
      <w:suppressLineNumbers/>
    </w:pPr>
    <w:rPr>
      <w:rFonts w:ascii="Liberation Sans" w:hAnsi="Liberation Sans" w:cs="Mangal"/>
    </w:rPr>
  </w:style>
  <w:style w:type="paragraph" w:styleId="Titre">
    <w:name w:val="Title"/>
    <w:basedOn w:val="Normal"/>
    <w:next w:val="Corpsdetexte"/>
    <w:qFormat/>
    <w:rsid w:val="00047B90"/>
    <w:pPr>
      <w:keepNext/>
      <w:spacing w:before="240" w:after="120"/>
    </w:pPr>
    <w:rPr>
      <w:rFonts w:ascii="Arial" w:eastAsia="MS Mincho" w:hAnsi="Arial" w:cs="Tahoma"/>
      <w:sz w:val="28"/>
      <w:szCs w:val="28"/>
    </w:rPr>
  </w:style>
  <w:style w:type="paragraph" w:styleId="Sous-titre">
    <w:name w:val="Subtitle"/>
    <w:basedOn w:val="Titre10"/>
    <w:next w:val="Corpsdetexte"/>
    <w:qFormat/>
    <w:rsid w:val="00047B90"/>
    <w:pPr>
      <w:jc w:val="center"/>
    </w:pPr>
    <w:rPr>
      <w:i/>
      <w:iCs/>
    </w:rPr>
  </w:style>
  <w:style w:type="paragraph" w:customStyle="1" w:styleId="Rpertoire">
    <w:name w:val="Répertoire"/>
    <w:basedOn w:val="Normal"/>
    <w:rsid w:val="00047B90"/>
    <w:pPr>
      <w:suppressLineNumbers/>
    </w:pPr>
    <w:rPr>
      <w:rFonts w:cs="Tahoma"/>
    </w:rPr>
  </w:style>
  <w:style w:type="paragraph" w:styleId="En-tte">
    <w:name w:val="header"/>
    <w:basedOn w:val="Normal"/>
    <w:rsid w:val="00047B90"/>
    <w:pPr>
      <w:tabs>
        <w:tab w:val="center" w:pos="4536"/>
        <w:tab w:val="right" w:pos="9072"/>
      </w:tabs>
    </w:pPr>
  </w:style>
  <w:style w:type="paragraph" w:styleId="Pieddepage">
    <w:name w:val="footer"/>
    <w:basedOn w:val="Normal"/>
    <w:rsid w:val="00047B90"/>
    <w:pPr>
      <w:tabs>
        <w:tab w:val="center" w:pos="4536"/>
        <w:tab w:val="right" w:pos="9072"/>
      </w:tabs>
    </w:pPr>
  </w:style>
  <w:style w:type="paragraph" w:styleId="Notedebasdepage">
    <w:name w:val="footnote text"/>
    <w:basedOn w:val="Normal"/>
    <w:rsid w:val="00047B90"/>
    <w:rPr>
      <w:sz w:val="20"/>
      <w:szCs w:val="20"/>
    </w:rPr>
  </w:style>
  <w:style w:type="paragraph" w:customStyle="1" w:styleId="Corpsdetexte22">
    <w:name w:val="Corps de texte 22"/>
    <w:basedOn w:val="Normal"/>
    <w:rsid w:val="00047B90"/>
    <w:rPr>
      <w:rFonts w:ascii="Verdana" w:hAnsi="Verdana" w:cs="Verdana"/>
      <w:i/>
      <w:iCs/>
      <w:sz w:val="18"/>
      <w:szCs w:val="20"/>
    </w:rPr>
  </w:style>
  <w:style w:type="paragraph" w:customStyle="1" w:styleId="Default">
    <w:name w:val="Default"/>
    <w:rsid w:val="00047B90"/>
    <w:pPr>
      <w:suppressAutoHyphens/>
      <w:autoSpaceDE w:val="0"/>
    </w:pPr>
    <w:rPr>
      <w:rFonts w:ascii="Tahoma" w:eastAsia="Arial" w:hAnsi="Tahoma" w:cs="Tahoma"/>
      <w:color w:val="000000"/>
      <w:sz w:val="24"/>
      <w:szCs w:val="24"/>
      <w:lang w:eastAsia="zh-CN"/>
    </w:rPr>
  </w:style>
  <w:style w:type="paragraph" w:customStyle="1" w:styleId="Corpsdetexte31">
    <w:name w:val="Corps de texte 31"/>
    <w:basedOn w:val="Normal"/>
    <w:rsid w:val="00047B90"/>
    <w:rPr>
      <w:rFonts w:ascii="Verdana" w:hAnsi="Verdana" w:cs="Verdana"/>
      <w:i/>
      <w:iCs/>
      <w:sz w:val="20"/>
      <w:szCs w:val="20"/>
    </w:rPr>
  </w:style>
  <w:style w:type="paragraph" w:customStyle="1" w:styleId="Contenudetableau">
    <w:name w:val="Contenu de tableau"/>
    <w:basedOn w:val="Normal"/>
    <w:rsid w:val="00047B90"/>
    <w:pPr>
      <w:suppressLineNumbers/>
    </w:pPr>
  </w:style>
  <w:style w:type="paragraph" w:customStyle="1" w:styleId="Titredetableau">
    <w:name w:val="Titre de tableau"/>
    <w:basedOn w:val="Contenudetableau"/>
    <w:rsid w:val="00047B90"/>
    <w:pPr>
      <w:jc w:val="center"/>
    </w:pPr>
    <w:rPr>
      <w:b/>
      <w:bCs/>
    </w:rPr>
  </w:style>
  <w:style w:type="paragraph" w:customStyle="1" w:styleId="Contenuducadre">
    <w:name w:val="Contenu du cadre"/>
    <w:basedOn w:val="Corpsdetexte"/>
    <w:rsid w:val="00047B90"/>
  </w:style>
  <w:style w:type="paragraph" w:customStyle="1" w:styleId="Corpsdetexte21">
    <w:name w:val="Corps de texte 21"/>
    <w:basedOn w:val="Normal"/>
    <w:rsid w:val="00047B90"/>
    <w:rPr>
      <w:rFonts w:ascii="Verdana" w:hAnsi="Verdana" w:cs="Verdana"/>
      <w:i/>
      <w:iCs/>
      <w:sz w:val="18"/>
      <w:szCs w:val="20"/>
    </w:rPr>
  </w:style>
  <w:style w:type="paragraph" w:customStyle="1" w:styleId="Commentaire1">
    <w:name w:val="Commentaire1"/>
    <w:basedOn w:val="Normal"/>
    <w:rsid w:val="00047B90"/>
    <w:rPr>
      <w:sz w:val="20"/>
      <w:szCs w:val="20"/>
    </w:rPr>
  </w:style>
  <w:style w:type="paragraph" w:styleId="Objetducommentaire">
    <w:name w:val="annotation subject"/>
    <w:basedOn w:val="Commentaire1"/>
    <w:next w:val="Commentaire1"/>
    <w:rsid w:val="00047B90"/>
    <w:rPr>
      <w:b/>
      <w:bCs/>
    </w:rPr>
  </w:style>
  <w:style w:type="paragraph" w:styleId="Textedebulles">
    <w:name w:val="Balloon Text"/>
    <w:basedOn w:val="Normal"/>
    <w:rsid w:val="00047B90"/>
    <w:rPr>
      <w:rFonts w:ascii="Tahoma" w:hAnsi="Tahoma" w:cs="Tahoma"/>
      <w:sz w:val="16"/>
      <w:szCs w:val="16"/>
    </w:rPr>
  </w:style>
  <w:style w:type="paragraph" w:styleId="NormalWeb">
    <w:name w:val="Normal (Web)"/>
    <w:basedOn w:val="Normal"/>
    <w:rsid w:val="00047B90"/>
    <w:pPr>
      <w:suppressAutoHyphens w:val="0"/>
      <w:spacing w:before="280" w:after="119"/>
    </w:pPr>
    <w:rPr>
      <w:lang w:eastAsia="ko-KR"/>
    </w:rPr>
  </w:style>
  <w:style w:type="paragraph" w:customStyle="1" w:styleId="m-BlocEmetteur">
    <w:name w:val="m-BlocEmetteur"/>
    <w:basedOn w:val="Normal"/>
    <w:rsid w:val="00047B90"/>
    <w:rPr>
      <w:rFonts w:ascii="Liberation Serif" w:hAnsi="Liberation Serif" w:cs="Liberation Serif"/>
      <w:i/>
      <w:sz w:val="20"/>
    </w:rPr>
  </w:style>
  <w:style w:type="paragraph" w:customStyle="1" w:styleId="m-BlocEntete">
    <w:name w:val="m-BlocEntete"/>
    <w:basedOn w:val="Normal"/>
    <w:next w:val="Normal"/>
    <w:rsid w:val="00047B90"/>
    <w:pPr>
      <w:widowControl w:val="0"/>
    </w:pPr>
    <w:rPr>
      <w:rFonts w:ascii="Liberation Serif" w:hAnsi="Liberation Serif" w:cs="Liberation Serif"/>
      <w:i/>
      <w:iCs/>
    </w:rPr>
  </w:style>
</w:styles>
</file>

<file path=word/webSettings.xml><?xml version="1.0" encoding="utf-8"?>
<w:webSettings xmlns:r="http://schemas.openxmlformats.org/officeDocument/2006/relationships" xmlns:w="http://schemas.openxmlformats.org/wordprocessingml/2006/main">
  <w:divs>
    <w:div w:id="49526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portail.fr/" TargetMode="External"/><Relationship Id="rId13" Type="http://schemas.openxmlformats.org/officeDocument/2006/relationships/hyperlink" Target="https://inpn.mnhn.fr/collTerr/region/91/tab/natura2000" TargetMode="External"/><Relationship Id="rId18" Type="http://schemas.openxmlformats.org/officeDocument/2006/relationships/hyperlink" Target="http://reseau-languedocmer.n2000.fr/qu-est-ce-que-natura-2000/natura-2000-en-mer/evaluation-des-incidences"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inpn.mnhn.fr/zone/sinp/espaces/viewer/" TargetMode="External"/><Relationship Id="rId7" Type="http://schemas.openxmlformats.org/officeDocument/2006/relationships/image" Target="media/image1.png"/><Relationship Id="rId12" Type="http://schemas.openxmlformats.org/officeDocument/2006/relationships/hyperlink" Target="http://reseau-languedocmer.n2000.fr/les-sites-du-languedoc-roussillon" TargetMode="External"/><Relationship Id="rId17" Type="http://schemas.openxmlformats.org/officeDocument/2006/relationships/hyperlink" Target="http://www.occitanie.developpement-durable.gouv.fr/evaluation-des-incidences-r635.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eseau-languedocmer.n2000.fr/" TargetMode="External"/><Relationship Id="rId20" Type="http://schemas.openxmlformats.org/officeDocument/2006/relationships/hyperlink" Target="http://www.affaires-maritimes.mediterranee.equipement.gouv.fr/article.php3?id_article=10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pn.mnhn.f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inpn.mnhn.fr/isb/naturaNew/searchNatura2000.jsp" TargetMode="External"/><Relationship Id="rId23" Type="http://schemas.openxmlformats.org/officeDocument/2006/relationships/hyperlink" Target="http://cartographie.aires-marines.fr/" TargetMode="External"/><Relationship Id="rId28" Type="http://schemas.openxmlformats.org/officeDocument/2006/relationships/fontTable" Target="fontTable.xml"/><Relationship Id="rId10" Type="http://schemas.openxmlformats.org/officeDocument/2006/relationships/hyperlink" Target="http://reseau-languedocmer.n2000.fr/les-sites-du-languedoc-roussillon" TargetMode="External"/><Relationship Id="rId19" Type="http://schemas.openxmlformats.org/officeDocument/2006/relationships/hyperlink" Target="http://www.occitanie.developpement-durable.gouv.fr/documents-d-objectifs-docob-r877.html" TargetMode="External"/><Relationship Id="rId4" Type="http://schemas.openxmlformats.org/officeDocument/2006/relationships/webSettings" Target="webSettings.xml"/><Relationship Id="rId9" Type="http://schemas.openxmlformats.org/officeDocument/2006/relationships/hyperlink" Target="http://inpn.mnhn.fr" TargetMode="External"/><Relationship Id="rId14" Type="http://schemas.openxmlformats.org/officeDocument/2006/relationships/hyperlink" Target="http://www.occitanie.developpement-durable.gouv.fr/sites-natura-2000-en-languedoc-roussillon-r631.html" TargetMode="External"/><Relationship Id="rId22" Type="http://schemas.openxmlformats.org/officeDocument/2006/relationships/image" Target="media/image2.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3827</Words>
  <Characters>21051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ANALYSE D’INCIDENCES DES PROJETS SOUMIS A DECLARATION SUR UN SITE NATURA 2000</vt:lpstr>
    </vt:vector>
  </TitlesOfParts>
  <Company>Microsoft</Company>
  <LinksUpToDate>false</LinksUpToDate>
  <CharactersWithSpaces>24829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D’INCIDENCES DES PROJETS SOUMIS A DECLARATION SUR UN SITE NATURA 2000</dc:title>
  <dc:creator>Silke Heckenroth</dc:creator>
  <cp:lastModifiedBy>Tiphaine RIVIERE</cp:lastModifiedBy>
  <cp:revision>4</cp:revision>
  <cp:lastPrinted>2016-04-18T07:08:00Z</cp:lastPrinted>
  <dcterms:created xsi:type="dcterms:W3CDTF">2017-02-09T09:57:00Z</dcterms:created>
  <dcterms:modified xsi:type="dcterms:W3CDTF">2017-02-09T10:19:00Z</dcterms:modified>
</cp:coreProperties>
</file>